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19E7" w:rsidRPr="00F352DA" w:rsidRDefault="005D40C2">
      <w:pPr>
        <w:jc w:val="center"/>
        <w:rPr>
          <w:rFonts w:ascii="Arial" w:hAnsi="Arial" w:cs="Arial"/>
          <w:sz w:val="32"/>
          <w:szCs w:val="32"/>
          <w:lang w:val="sr-Cyrl-CS"/>
        </w:rPr>
      </w:pPr>
      <w:bookmarkStart w:id="0" w:name="_GoBack"/>
      <w:bookmarkEnd w:id="0"/>
      <w:r>
        <w:rPr>
          <w:noProof/>
          <w:lang w:val="en-US" w:eastAsia="en-US"/>
        </w:rPr>
        <w:drawing>
          <wp:inline distT="0" distB="0" distL="0" distR="0">
            <wp:extent cx="687705" cy="9226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87705" cy="922655"/>
                    </a:xfrm>
                    <a:prstGeom prst="rect">
                      <a:avLst/>
                    </a:prstGeom>
                    <a:noFill/>
                    <a:ln>
                      <a:noFill/>
                    </a:ln>
                  </pic:spPr>
                </pic:pic>
              </a:graphicData>
            </a:graphic>
          </wp:inline>
        </w:drawing>
      </w:r>
      <w:r w:rsidR="001C64C5">
        <w:t xml:space="preserve">                                                                              </w:t>
      </w:r>
      <w:r w:rsidR="001C64C5">
        <w:object w:dxaOrig="8924" w:dyaOrig="38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2pt;height:51.75pt" o:ole="">
            <v:imagedata r:id="rId10" o:title=""/>
          </v:shape>
          <o:OLEObject Type="Embed" ProgID="CorelDRAW.Graphic.11" ShapeID="_x0000_i1025" DrawAspect="Content" ObjectID="_1507405618" r:id="rId11"/>
        </w:object>
      </w:r>
    </w:p>
    <w:p w:rsidR="001619E7" w:rsidRPr="001C64C5" w:rsidRDefault="001619E7">
      <w:pPr>
        <w:jc w:val="center"/>
        <w:rPr>
          <w:rFonts w:ascii="Arial" w:hAnsi="Arial" w:cs="Arial"/>
          <w:sz w:val="32"/>
          <w:szCs w:val="32"/>
          <w:lang w:val="ru-RU"/>
        </w:rPr>
      </w:pPr>
    </w:p>
    <w:p w:rsidR="00116FBE" w:rsidRPr="00427D5E" w:rsidRDefault="001C64C5" w:rsidP="001D7171">
      <w:pPr>
        <w:rPr>
          <w:rFonts w:ascii="Arial" w:hAnsi="Arial" w:cs="Arial"/>
          <w:lang w:val="sr-Cyrl-CS"/>
        </w:rPr>
      </w:pPr>
      <w:r w:rsidRPr="00427D5E">
        <w:rPr>
          <w:rFonts w:ascii="Arial" w:hAnsi="Arial" w:cs="Arial"/>
          <w:b/>
          <w:lang w:val="sr-Cyrl-CS"/>
        </w:rPr>
        <w:t>Република Србија</w:t>
      </w:r>
      <w:r w:rsidRPr="001C64C5">
        <w:rPr>
          <w:rFonts w:ascii="Arial" w:hAnsi="Arial" w:cs="Arial"/>
          <w:b/>
          <w:lang w:val="ru-RU"/>
        </w:rPr>
        <w:t xml:space="preserve">                       </w:t>
      </w:r>
      <w:r w:rsidR="00116FBE">
        <w:rPr>
          <w:rFonts w:ascii="Arial" w:hAnsi="Arial" w:cs="Arial"/>
          <w:b/>
          <w:lang w:val="ru-RU"/>
        </w:rPr>
        <w:t xml:space="preserve">   </w:t>
      </w:r>
      <w:r w:rsidR="001D7171">
        <w:rPr>
          <w:rFonts w:ascii="Arial" w:hAnsi="Arial" w:cs="Arial"/>
          <w:b/>
          <w:lang w:val="ru-RU"/>
        </w:rPr>
        <w:t xml:space="preserve">                   </w:t>
      </w:r>
      <w:r w:rsidR="00116FBE" w:rsidRPr="00427D5E">
        <w:rPr>
          <w:rFonts w:ascii="Arial" w:hAnsi="Arial" w:cs="Arial"/>
          <w:lang w:val="sr-Cyrl-CS"/>
        </w:rPr>
        <w:t>Тел./факс 031/513-236, тел.031/517-589</w:t>
      </w:r>
    </w:p>
    <w:p w:rsidR="00116FBE" w:rsidRPr="00427D5E" w:rsidRDefault="00116FBE" w:rsidP="001D7171">
      <w:pPr>
        <w:rPr>
          <w:rFonts w:ascii="Arial" w:hAnsi="Arial" w:cs="Arial"/>
        </w:rPr>
      </w:pPr>
      <w:r w:rsidRPr="00427D5E">
        <w:rPr>
          <w:rFonts w:ascii="Arial" w:hAnsi="Arial" w:cs="Arial"/>
          <w:b/>
          <w:lang w:val="sr-Cyrl-CS"/>
        </w:rPr>
        <w:t>Основна школа</w:t>
      </w:r>
      <w:r>
        <w:rPr>
          <w:rFonts w:ascii="Arial" w:hAnsi="Arial" w:cs="Arial"/>
          <w:b/>
          <w:lang w:val="sr-Cyrl-CS"/>
        </w:rPr>
        <w:t xml:space="preserve">                               </w:t>
      </w:r>
      <w:r w:rsidR="001D7171">
        <w:rPr>
          <w:rFonts w:ascii="Arial" w:hAnsi="Arial" w:cs="Arial"/>
          <w:b/>
          <w:lang w:val="sr-Cyrl-CS"/>
        </w:rPr>
        <w:t xml:space="preserve">                                      </w:t>
      </w:r>
      <w:r w:rsidRPr="00427D5E">
        <w:rPr>
          <w:rFonts w:ascii="Arial" w:hAnsi="Arial" w:cs="Arial"/>
        </w:rPr>
        <w:t xml:space="preserve">e-mail: </w:t>
      </w:r>
      <w:hyperlink r:id="rId12" w:history="1">
        <w:r w:rsidRPr="00E011B4">
          <w:rPr>
            <w:rStyle w:val="Hyperlink"/>
            <w:rFonts w:ascii="Arial" w:hAnsi="Arial" w:cs="Arial"/>
          </w:rPr>
          <w:t>osnmatic@gmail.com</w:t>
        </w:r>
      </w:hyperlink>
    </w:p>
    <w:p w:rsidR="00116FBE" w:rsidRPr="00427D5E" w:rsidRDefault="00116FBE" w:rsidP="001D7171">
      <w:pPr>
        <w:rPr>
          <w:rFonts w:ascii="Arial" w:hAnsi="Arial" w:cs="Arial"/>
          <w:b/>
          <w:lang w:val="sr-Cyrl-CS"/>
        </w:rPr>
      </w:pPr>
      <w:r>
        <w:rPr>
          <w:rFonts w:ascii="Arial" w:hAnsi="Arial" w:cs="Arial"/>
          <w:b/>
          <w:lang w:val="ru-RU"/>
        </w:rPr>
        <w:t>«Нада Матић», Ужице</w:t>
      </w:r>
      <w:r>
        <w:rPr>
          <w:rFonts w:ascii="Arial" w:hAnsi="Arial" w:cs="Arial"/>
          <w:b/>
          <w:lang w:val="ru-RU"/>
        </w:rPr>
        <w:tab/>
      </w:r>
      <w:r>
        <w:rPr>
          <w:rFonts w:ascii="Arial" w:hAnsi="Arial" w:cs="Arial"/>
          <w:b/>
          <w:lang w:val="ru-RU"/>
        </w:rPr>
        <w:tab/>
      </w:r>
      <w:r w:rsidRPr="00116FBE">
        <w:rPr>
          <w:rFonts w:ascii="Arial" w:hAnsi="Arial" w:cs="Arial"/>
          <w:b/>
          <w:lang w:val="ru-RU"/>
        </w:rPr>
        <w:t xml:space="preserve"> </w:t>
      </w:r>
      <w:r>
        <w:rPr>
          <w:rFonts w:ascii="Arial" w:hAnsi="Arial" w:cs="Arial"/>
          <w:b/>
          <w:lang w:val="ru-RU"/>
        </w:rPr>
        <w:t xml:space="preserve">   </w:t>
      </w:r>
      <w:r w:rsidR="001D7171">
        <w:rPr>
          <w:rFonts w:ascii="Arial" w:hAnsi="Arial" w:cs="Arial"/>
          <w:b/>
          <w:lang w:val="ru-RU"/>
        </w:rPr>
        <w:t xml:space="preserve">                              </w:t>
      </w:r>
      <w:r>
        <w:rPr>
          <w:rFonts w:ascii="Arial" w:hAnsi="Arial" w:cs="Arial"/>
          <w:b/>
          <w:lang w:val="ru-RU"/>
        </w:rPr>
        <w:t xml:space="preserve"> </w:t>
      </w:r>
      <w:r w:rsidRPr="00427D5E">
        <w:rPr>
          <w:rFonts w:ascii="Arial" w:hAnsi="Arial" w:cs="Arial"/>
        </w:rPr>
        <w:t>web</w:t>
      </w:r>
      <w:r w:rsidRPr="00116FBE">
        <w:rPr>
          <w:rFonts w:ascii="Arial" w:hAnsi="Arial" w:cs="Arial"/>
          <w:lang w:val="ru-RU"/>
        </w:rPr>
        <w:t xml:space="preserve"> </w:t>
      </w:r>
      <w:r w:rsidRPr="00427D5E">
        <w:rPr>
          <w:rFonts w:ascii="Arial" w:hAnsi="Arial" w:cs="Arial"/>
        </w:rPr>
        <w:t>site</w:t>
      </w:r>
      <w:r w:rsidRPr="00116FBE">
        <w:rPr>
          <w:rFonts w:ascii="Arial" w:hAnsi="Arial" w:cs="Arial"/>
          <w:lang w:val="ru-RU"/>
        </w:rPr>
        <w:t xml:space="preserve">: </w:t>
      </w:r>
      <w:hyperlink r:id="rId13" w:history="1">
        <w:r w:rsidRPr="00427D5E">
          <w:rPr>
            <w:rStyle w:val="Hyperlink"/>
            <w:rFonts w:ascii="Arial" w:hAnsi="Arial" w:cs="Arial"/>
          </w:rPr>
          <w:t>www</w:t>
        </w:r>
        <w:r w:rsidRPr="00116FBE">
          <w:rPr>
            <w:rStyle w:val="Hyperlink"/>
            <w:rFonts w:ascii="Arial" w:hAnsi="Arial" w:cs="Arial"/>
            <w:lang w:val="ru-RU"/>
          </w:rPr>
          <w:t>.</w:t>
        </w:r>
        <w:r w:rsidRPr="00427D5E">
          <w:rPr>
            <w:rStyle w:val="Hyperlink"/>
            <w:rFonts w:ascii="Arial" w:hAnsi="Arial" w:cs="Arial"/>
          </w:rPr>
          <w:t>osnadamatic</w:t>
        </w:r>
        <w:r w:rsidRPr="00116FBE">
          <w:rPr>
            <w:rStyle w:val="Hyperlink"/>
            <w:rFonts w:ascii="Arial" w:hAnsi="Arial" w:cs="Arial"/>
            <w:lang w:val="ru-RU"/>
          </w:rPr>
          <w:t>.</w:t>
        </w:r>
        <w:r w:rsidRPr="00427D5E">
          <w:rPr>
            <w:rStyle w:val="Hyperlink"/>
            <w:rFonts w:ascii="Arial" w:hAnsi="Arial" w:cs="Arial"/>
          </w:rPr>
          <w:t>edu</w:t>
        </w:r>
        <w:r w:rsidRPr="00116FBE">
          <w:rPr>
            <w:rStyle w:val="Hyperlink"/>
            <w:rFonts w:ascii="Arial" w:hAnsi="Arial" w:cs="Arial"/>
            <w:lang w:val="ru-RU"/>
          </w:rPr>
          <w:t>.</w:t>
        </w:r>
        <w:r w:rsidRPr="00427D5E">
          <w:rPr>
            <w:rStyle w:val="Hyperlink"/>
            <w:rFonts w:ascii="Arial" w:hAnsi="Arial" w:cs="Arial"/>
          </w:rPr>
          <w:t>rs</w:t>
        </w:r>
      </w:hyperlink>
    </w:p>
    <w:p w:rsidR="001C64C5" w:rsidRPr="00116FBE" w:rsidRDefault="00116FBE" w:rsidP="00116FBE">
      <w:pPr>
        <w:rPr>
          <w:rFonts w:ascii="Arial" w:hAnsi="Arial" w:cs="Arial"/>
          <w:b/>
          <w:lang w:val="ru-RU"/>
        </w:rPr>
      </w:pPr>
      <w:r>
        <w:rPr>
          <w:rFonts w:ascii="Arial" w:hAnsi="Arial" w:cs="Arial"/>
          <w:lang w:val="sr-Cyrl-CS"/>
        </w:rPr>
        <w:t>Хаџи Мелентијева б.б.</w:t>
      </w:r>
      <w:r w:rsidRPr="00427D5E">
        <w:rPr>
          <w:rFonts w:ascii="Arial" w:hAnsi="Arial" w:cs="Arial"/>
          <w:lang w:val="sr-Cyrl-CS"/>
        </w:rPr>
        <w:tab/>
      </w:r>
      <w:r w:rsidRPr="00427D5E">
        <w:rPr>
          <w:rFonts w:ascii="Arial" w:hAnsi="Arial" w:cs="Arial"/>
          <w:lang w:val="sr-Cyrl-CS"/>
        </w:rPr>
        <w:tab/>
      </w:r>
      <w:r w:rsidRPr="00427D5E">
        <w:rPr>
          <w:rFonts w:ascii="Arial" w:hAnsi="Arial" w:cs="Arial"/>
          <w:lang w:val="sr-Cyrl-CS"/>
        </w:rPr>
        <w:tab/>
      </w:r>
      <w:r>
        <w:rPr>
          <w:rFonts w:ascii="Arial" w:hAnsi="Arial" w:cs="Arial"/>
        </w:rPr>
        <w:t xml:space="preserve">                           </w:t>
      </w:r>
      <w:r w:rsidR="001C64C5" w:rsidRPr="00116FBE">
        <w:rPr>
          <w:rFonts w:ascii="Arial" w:hAnsi="Arial" w:cs="Arial"/>
          <w:b/>
          <w:lang w:val="ru-RU"/>
        </w:rPr>
        <w:t xml:space="preserve">   </w:t>
      </w:r>
    </w:p>
    <w:p w:rsidR="001619E7" w:rsidRPr="001C64C5" w:rsidRDefault="001619E7">
      <w:pPr>
        <w:jc w:val="center"/>
        <w:rPr>
          <w:rFonts w:ascii="Arial" w:hAnsi="Arial" w:cs="Arial"/>
          <w:sz w:val="32"/>
          <w:szCs w:val="32"/>
          <w:lang w:val="ru-RU"/>
        </w:rPr>
      </w:pPr>
    </w:p>
    <w:p w:rsidR="001619E7" w:rsidRPr="001C64C5" w:rsidRDefault="001619E7">
      <w:pPr>
        <w:jc w:val="center"/>
        <w:rPr>
          <w:rFonts w:ascii="Arial" w:hAnsi="Arial" w:cs="Arial"/>
          <w:sz w:val="32"/>
          <w:szCs w:val="32"/>
          <w:lang w:val="ru-RU"/>
        </w:rPr>
      </w:pPr>
    </w:p>
    <w:p w:rsidR="001619E7" w:rsidRDefault="001619E7" w:rsidP="00DB475C">
      <w:pPr>
        <w:rPr>
          <w:rFonts w:ascii="Arial" w:hAnsi="Arial" w:cs="Arial"/>
          <w:sz w:val="32"/>
          <w:szCs w:val="32"/>
        </w:rPr>
      </w:pPr>
    </w:p>
    <w:p w:rsidR="001619E7" w:rsidRDefault="001619E7">
      <w:pPr>
        <w:jc w:val="center"/>
        <w:rPr>
          <w:rFonts w:ascii="Arial" w:hAnsi="Arial" w:cs="Arial"/>
          <w:sz w:val="32"/>
          <w:szCs w:val="32"/>
        </w:rPr>
      </w:pPr>
    </w:p>
    <w:p w:rsidR="001619E7" w:rsidRDefault="001619E7">
      <w:pPr>
        <w:jc w:val="center"/>
        <w:rPr>
          <w:rFonts w:ascii="Arial" w:hAnsi="Arial" w:cs="Arial"/>
          <w:sz w:val="32"/>
          <w:szCs w:val="32"/>
        </w:rPr>
      </w:pPr>
    </w:p>
    <w:p w:rsidR="001619E7" w:rsidRDefault="00305A53">
      <w:pPr>
        <w:shd w:val="clear" w:color="auto" w:fill="C6D9F1"/>
        <w:jc w:val="center"/>
        <w:rPr>
          <w:rFonts w:ascii="Arial" w:hAnsi="Arial" w:cs="Arial"/>
          <w:sz w:val="32"/>
          <w:szCs w:val="32"/>
          <w:lang w:val="ru-RU"/>
        </w:rPr>
      </w:pPr>
      <w:r>
        <w:rPr>
          <w:rFonts w:ascii="Arial" w:hAnsi="Arial" w:cs="Arial"/>
          <w:sz w:val="32"/>
          <w:szCs w:val="32"/>
        </w:rPr>
        <w:t>КОНКУРСНA ДОКУМЕНТАЦИЈA</w:t>
      </w:r>
    </w:p>
    <w:p w:rsidR="001619E7" w:rsidRDefault="001619E7">
      <w:pPr>
        <w:jc w:val="center"/>
        <w:rPr>
          <w:rFonts w:ascii="Arial" w:hAnsi="Arial" w:cs="Arial"/>
          <w:sz w:val="32"/>
          <w:szCs w:val="32"/>
          <w:lang w:val="ru-RU"/>
        </w:rPr>
      </w:pPr>
    </w:p>
    <w:p w:rsidR="001619E7" w:rsidRPr="00305A53" w:rsidRDefault="00305A53">
      <w:pPr>
        <w:jc w:val="center"/>
        <w:rPr>
          <w:rFonts w:ascii="Arial" w:hAnsi="Arial" w:cs="Arial"/>
          <w:b/>
          <w:bCs/>
          <w:i/>
          <w:iCs/>
          <w:sz w:val="28"/>
          <w:szCs w:val="28"/>
          <w:lang w:val="sr-Cyrl-CS"/>
        </w:rPr>
      </w:pPr>
      <w:r>
        <w:rPr>
          <w:rFonts w:ascii="Arial" w:hAnsi="Arial" w:cs="Arial"/>
          <w:b/>
          <w:bCs/>
          <w:i/>
          <w:iCs/>
          <w:sz w:val="28"/>
          <w:szCs w:val="28"/>
          <w:lang w:val="sr-Cyrl-CS"/>
        </w:rPr>
        <w:t>Основна школа „</w:t>
      </w:r>
      <w:r w:rsidR="001C64C5">
        <w:rPr>
          <w:rFonts w:ascii="Arial" w:hAnsi="Arial" w:cs="Arial"/>
          <w:b/>
          <w:bCs/>
          <w:i/>
          <w:iCs/>
          <w:sz w:val="28"/>
          <w:szCs w:val="28"/>
          <w:lang w:val="sr-Cyrl-CS"/>
        </w:rPr>
        <w:t>Нада Матић</w:t>
      </w:r>
      <w:r>
        <w:rPr>
          <w:rFonts w:ascii="Arial" w:hAnsi="Arial" w:cs="Arial"/>
          <w:b/>
          <w:bCs/>
          <w:i/>
          <w:iCs/>
          <w:sz w:val="28"/>
          <w:szCs w:val="28"/>
          <w:lang w:val="sr-Cyrl-CS"/>
        </w:rPr>
        <w:t xml:space="preserve">“ Ужице </w:t>
      </w:r>
    </w:p>
    <w:p w:rsidR="00BC1C99" w:rsidRDefault="001619E7">
      <w:pPr>
        <w:jc w:val="center"/>
        <w:rPr>
          <w:rFonts w:ascii="Arial" w:hAnsi="Arial" w:cs="Arial"/>
          <w:b/>
          <w:bCs/>
          <w:lang w:val="sr-Cyrl-CS"/>
        </w:rPr>
      </w:pPr>
      <w:r>
        <w:rPr>
          <w:rFonts w:ascii="Arial" w:hAnsi="Arial" w:cs="Arial"/>
          <w:b/>
          <w:bCs/>
        </w:rPr>
        <w:t>ЈАВНА НАБАВКА</w:t>
      </w:r>
      <w:r>
        <w:rPr>
          <w:rFonts w:ascii="Arial" w:hAnsi="Arial" w:cs="Arial"/>
          <w:b/>
          <w:bCs/>
          <w:lang w:val="sr-Cyrl-CS"/>
        </w:rPr>
        <w:t xml:space="preserve"> </w:t>
      </w:r>
      <w:r w:rsidR="00BC1C99">
        <w:rPr>
          <w:rFonts w:ascii="Arial" w:hAnsi="Arial" w:cs="Arial"/>
          <w:b/>
          <w:bCs/>
          <w:lang w:val="sr-Cyrl-CS"/>
        </w:rPr>
        <w:t>УСЛУГА</w:t>
      </w:r>
      <w:r>
        <w:rPr>
          <w:rFonts w:ascii="Arial" w:hAnsi="Arial" w:cs="Arial"/>
          <w:b/>
          <w:bCs/>
        </w:rPr>
        <w:t>–</w:t>
      </w:r>
      <w:r w:rsidR="009D4EBD">
        <w:rPr>
          <w:rFonts w:ascii="Arial" w:hAnsi="Arial" w:cs="Arial"/>
          <w:b/>
          <w:bCs/>
          <w:lang w:val="sr-Cyrl-CS"/>
        </w:rPr>
        <w:t xml:space="preserve">извођење </w:t>
      </w:r>
      <w:r w:rsidR="00305A53">
        <w:rPr>
          <w:rFonts w:ascii="Arial" w:hAnsi="Arial" w:cs="Arial"/>
          <w:b/>
          <w:bCs/>
          <w:lang w:val="sr-Cyrl-CS"/>
        </w:rPr>
        <w:t>настав</w:t>
      </w:r>
      <w:r w:rsidR="009D4EBD">
        <w:rPr>
          <w:rFonts w:ascii="Arial" w:hAnsi="Arial" w:cs="Arial"/>
          <w:b/>
          <w:bCs/>
          <w:lang w:val="sr-Cyrl-CS"/>
        </w:rPr>
        <w:t>е</w:t>
      </w:r>
      <w:r w:rsidR="00305A53">
        <w:rPr>
          <w:rFonts w:ascii="Arial" w:hAnsi="Arial" w:cs="Arial"/>
          <w:b/>
          <w:bCs/>
          <w:lang w:val="sr-Cyrl-CS"/>
        </w:rPr>
        <w:t xml:space="preserve"> у при</w:t>
      </w:r>
      <w:r w:rsidR="009941E7">
        <w:rPr>
          <w:rFonts w:ascii="Arial" w:hAnsi="Arial" w:cs="Arial"/>
          <w:b/>
          <w:bCs/>
          <w:lang w:val="sr-Cyrl-CS"/>
        </w:rPr>
        <w:t>р</w:t>
      </w:r>
      <w:r w:rsidR="00305A53">
        <w:rPr>
          <w:rFonts w:ascii="Arial" w:hAnsi="Arial" w:cs="Arial"/>
          <w:b/>
          <w:bCs/>
          <w:lang w:val="sr-Cyrl-CS"/>
        </w:rPr>
        <w:t>оди</w:t>
      </w:r>
      <w:r w:rsidR="00533816" w:rsidRPr="001C64C5">
        <w:rPr>
          <w:rFonts w:ascii="Arial" w:hAnsi="Arial" w:cs="Arial"/>
          <w:b/>
          <w:bCs/>
          <w:lang w:val="ru-RU"/>
        </w:rPr>
        <w:t xml:space="preserve"> и</w:t>
      </w:r>
      <w:r w:rsidR="006F6070">
        <w:rPr>
          <w:rFonts w:ascii="Arial" w:hAnsi="Arial" w:cs="Arial"/>
          <w:b/>
          <w:bCs/>
          <w:lang w:val="sr-Cyrl-CS"/>
        </w:rPr>
        <w:t xml:space="preserve"> </w:t>
      </w:r>
      <w:r w:rsidR="00B852E6">
        <w:rPr>
          <w:rFonts w:ascii="Arial" w:hAnsi="Arial" w:cs="Arial"/>
          <w:b/>
          <w:bCs/>
          <w:lang w:val="sr-Cyrl-CS"/>
        </w:rPr>
        <w:t xml:space="preserve"> екскурзија</w:t>
      </w:r>
      <w:r w:rsidR="00305A53">
        <w:rPr>
          <w:rFonts w:ascii="Arial" w:hAnsi="Arial" w:cs="Arial"/>
          <w:b/>
          <w:bCs/>
          <w:lang w:val="sr-Cyrl-CS"/>
        </w:rPr>
        <w:t xml:space="preserve"> </w:t>
      </w:r>
    </w:p>
    <w:p w:rsidR="001619E7" w:rsidRDefault="001619E7" w:rsidP="00533816">
      <w:pPr>
        <w:rPr>
          <w:rFonts w:ascii="Arial" w:hAnsi="Arial" w:cs="Arial"/>
          <w:b/>
          <w:bCs/>
          <w:lang w:val="sr-Cyrl-CS"/>
        </w:rPr>
      </w:pPr>
    </w:p>
    <w:p w:rsidR="006F6070" w:rsidRDefault="006F6070">
      <w:pPr>
        <w:jc w:val="center"/>
        <w:rPr>
          <w:rFonts w:ascii="Arial" w:hAnsi="Arial" w:cs="Arial"/>
          <w:b/>
          <w:bCs/>
          <w:i/>
          <w:iCs/>
        </w:rPr>
      </w:pPr>
    </w:p>
    <w:p w:rsidR="001619E7" w:rsidRDefault="001619E7">
      <w:pPr>
        <w:jc w:val="center"/>
        <w:rPr>
          <w:rFonts w:ascii="Arial" w:hAnsi="Arial" w:cs="Arial"/>
          <w:b/>
          <w:bCs/>
        </w:rPr>
      </w:pPr>
      <w:r>
        <w:rPr>
          <w:rFonts w:ascii="Arial" w:hAnsi="Arial" w:cs="Arial"/>
          <w:b/>
          <w:bCs/>
          <w:lang w:val="sr-Cyrl-CS"/>
        </w:rPr>
        <w:t>ОТВОРЕНИ ПОСТУПАК</w:t>
      </w:r>
    </w:p>
    <w:p w:rsidR="001619E7" w:rsidRDefault="001619E7">
      <w:pPr>
        <w:jc w:val="center"/>
        <w:rPr>
          <w:rFonts w:ascii="Arial" w:hAnsi="Arial" w:cs="Arial"/>
          <w:b/>
          <w:bCs/>
        </w:rPr>
      </w:pPr>
    </w:p>
    <w:p w:rsidR="001619E7" w:rsidRPr="001C64C5" w:rsidRDefault="001619E7">
      <w:pPr>
        <w:jc w:val="center"/>
        <w:rPr>
          <w:rFonts w:ascii="Arial" w:hAnsi="Arial" w:cs="Arial"/>
          <w:i/>
          <w:iCs/>
          <w:lang w:val="ru-RU"/>
        </w:rPr>
      </w:pPr>
      <w:r>
        <w:rPr>
          <w:rFonts w:ascii="Arial" w:hAnsi="Arial" w:cs="Arial"/>
          <w:b/>
          <w:bCs/>
        </w:rPr>
        <w:t xml:space="preserve">ЈАВНА НАБАВКА бр. </w:t>
      </w:r>
      <w:r w:rsidR="009B6EDF">
        <w:rPr>
          <w:rFonts w:ascii="Arial" w:hAnsi="Arial" w:cs="Arial"/>
          <w:b/>
          <w:bCs/>
          <w:lang w:val="en-US"/>
        </w:rPr>
        <w:t>12</w:t>
      </w:r>
      <w:r w:rsidR="00305A53">
        <w:rPr>
          <w:rFonts w:ascii="Arial" w:hAnsi="Arial" w:cs="Arial"/>
          <w:b/>
          <w:bCs/>
          <w:lang w:val="sr-Cyrl-CS"/>
        </w:rPr>
        <w:t>/201</w:t>
      </w:r>
      <w:r w:rsidR="002C3128">
        <w:rPr>
          <w:rFonts w:ascii="Arial" w:hAnsi="Arial" w:cs="Arial"/>
          <w:b/>
          <w:bCs/>
          <w:lang w:val="ru-RU"/>
        </w:rPr>
        <w:t>5</w:t>
      </w:r>
    </w:p>
    <w:p w:rsidR="001619E7" w:rsidRDefault="001619E7">
      <w:pPr>
        <w:jc w:val="center"/>
        <w:rPr>
          <w:rFonts w:ascii="Arial" w:hAnsi="Arial" w:cs="Arial"/>
          <w:i/>
          <w:iCs/>
        </w:rPr>
      </w:pPr>
    </w:p>
    <w:p w:rsidR="001619E7" w:rsidRDefault="001619E7">
      <w:pPr>
        <w:jc w:val="center"/>
        <w:rPr>
          <w:rFonts w:ascii="Arial" w:hAnsi="Arial" w:cs="Arial"/>
          <w:i/>
          <w:iCs/>
        </w:rPr>
      </w:pPr>
    </w:p>
    <w:p w:rsidR="001619E7" w:rsidRDefault="001619E7">
      <w:pPr>
        <w:jc w:val="center"/>
        <w:rPr>
          <w:rFonts w:ascii="Arial" w:hAnsi="Arial" w:cs="Arial"/>
          <w:i/>
          <w:iCs/>
        </w:rPr>
      </w:pPr>
    </w:p>
    <w:p w:rsidR="001619E7" w:rsidRDefault="001619E7">
      <w:pPr>
        <w:jc w:val="center"/>
        <w:rPr>
          <w:rFonts w:ascii="Arial" w:hAnsi="Arial" w:cs="Arial"/>
          <w:i/>
          <w:iCs/>
        </w:rPr>
      </w:pPr>
    </w:p>
    <w:p w:rsidR="001619E7" w:rsidRDefault="001619E7">
      <w:pPr>
        <w:jc w:val="center"/>
        <w:rPr>
          <w:rFonts w:ascii="Arial" w:hAnsi="Arial" w:cs="Arial"/>
          <w:i/>
          <w:iCs/>
        </w:rPr>
      </w:pPr>
    </w:p>
    <w:p w:rsidR="001619E7" w:rsidRDefault="001619E7">
      <w:pPr>
        <w:jc w:val="center"/>
        <w:rPr>
          <w:rFonts w:ascii="Arial" w:hAnsi="Arial" w:cs="Arial"/>
          <w:i/>
          <w:iCs/>
        </w:rPr>
      </w:pPr>
    </w:p>
    <w:p w:rsidR="001619E7" w:rsidRDefault="001619E7">
      <w:pPr>
        <w:jc w:val="center"/>
        <w:rPr>
          <w:rFonts w:ascii="Arial" w:hAnsi="Arial" w:cs="Arial"/>
          <w:i/>
          <w:iCs/>
        </w:rPr>
      </w:pPr>
    </w:p>
    <w:p w:rsidR="001619E7" w:rsidRDefault="001619E7">
      <w:pPr>
        <w:jc w:val="center"/>
        <w:rPr>
          <w:rFonts w:ascii="Arial" w:hAnsi="Arial" w:cs="Arial"/>
          <w:i/>
          <w:iCs/>
        </w:rPr>
      </w:pPr>
    </w:p>
    <w:p w:rsidR="001619E7" w:rsidRDefault="001619E7">
      <w:pPr>
        <w:jc w:val="center"/>
        <w:rPr>
          <w:rFonts w:ascii="Arial" w:hAnsi="Arial" w:cs="Arial"/>
          <w:i/>
          <w:iCs/>
        </w:rPr>
      </w:pPr>
    </w:p>
    <w:p w:rsidR="001619E7" w:rsidRDefault="001619E7">
      <w:pPr>
        <w:jc w:val="center"/>
        <w:rPr>
          <w:rFonts w:ascii="Arial" w:hAnsi="Arial" w:cs="Arial"/>
          <w:i/>
          <w:iCs/>
        </w:rPr>
      </w:pPr>
    </w:p>
    <w:p w:rsidR="001619E7" w:rsidRDefault="001619E7">
      <w:pPr>
        <w:jc w:val="center"/>
        <w:rPr>
          <w:rFonts w:ascii="Arial" w:hAnsi="Arial" w:cs="Arial"/>
          <w:i/>
          <w:iCs/>
        </w:rPr>
      </w:pPr>
    </w:p>
    <w:p w:rsidR="001619E7" w:rsidRDefault="001619E7">
      <w:pPr>
        <w:jc w:val="center"/>
        <w:rPr>
          <w:rFonts w:ascii="Arial" w:hAnsi="Arial" w:cs="Arial"/>
          <w:i/>
          <w:iCs/>
        </w:rPr>
      </w:pPr>
    </w:p>
    <w:p w:rsidR="001619E7" w:rsidRDefault="001619E7">
      <w:pPr>
        <w:jc w:val="center"/>
        <w:rPr>
          <w:rFonts w:ascii="Arial" w:hAnsi="Arial" w:cs="Arial"/>
          <w:i/>
          <w:iCs/>
        </w:rPr>
      </w:pPr>
    </w:p>
    <w:p w:rsidR="001619E7" w:rsidRDefault="001619E7">
      <w:pPr>
        <w:jc w:val="center"/>
        <w:rPr>
          <w:rFonts w:ascii="Arial" w:hAnsi="Arial" w:cs="Arial"/>
          <w:i/>
          <w:iCs/>
        </w:rPr>
      </w:pPr>
    </w:p>
    <w:p w:rsidR="001619E7" w:rsidRDefault="001619E7">
      <w:pPr>
        <w:jc w:val="center"/>
        <w:rPr>
          <w:rFonts w:ascii="Arial" w:hAnsi="Arial" w:cs="Arial"/>
          <w:i/>
          <w:iCs/>
        </w:rPr>
      </w:pPr>
    </w:p>
    <w:p w:rsidR="001619E7" w:rsidRDefault="001619E7">
      <w:pPr>
        <w:jc w:val="center"/>
        <w:rPr>
          <w:rFonts w:ascii="Arial" w:hAnsi="Arial" w:cs="Arial"/>
          <w:i/>
          <w:iCs/>
        </w:rPr>
      </w:pPr>
    </w:p>
    <w:p w:rsidR="001619E7" w:rsidRDefault="001619E7">
      <w:pPr>
        <w:rPr>
          <w:rFonts w:ascii="Arial" w:hAnsi="Arial" w:cs="Arial"/>
          <w:i/>
          <w:iCs/>
        </w:rPr>
      </w:pPr>
    </w:p>
    <w:p w:rsidR="001619E7" w:rsidRDefault="001619E7">
      <w:pPr>
        <w:jc w:val="center"/>
        <w:rPr>
          <w:rFonts w:ascii="Arial" w:hAnsi="Arial" w:cs="Arial"/>
          <w:i/>
          <w:iCs/>
        </w:rPr>
      </w:pPr>
    </w:p>
    <w:p w:rsidR="001619E7" w:rsidRDefault="001619E7">
      <w:pPr>
        <w:jc w:val="center"/>
        <w:rPr>
          <w:rFonts w:ascii="Arial" w:hAnsi="Arial" w:cs="Arial"/>
          <w:i/>
          <w:iCs/>
        </w:rPr>
      </w:pPr>
    </w:p>
    <w:p w:rsidR="001619E7" w:rsidRDefault="001619E7">
      <w:pPr>
        <w:jc w:val="center"/>
        <w:rPr>
          <w:rFonts w:ascii="Arial" w:hAnsi="Arial" w:cs="Arial"/>
          <w:i/>
          <w:iCs/>
        </w:rPr>
      </w:pPr>
    </w:p>
    <w:p w:rsidR="001619E7" w:rsidRDefault="004D7152">
      <w:pPr>
        <w:jc w:val="center"/>
      </w:pPr>
      <w:r>
        <w:rPr>
          <w:rFonts w:ascii="Arial" w:hAnsi="Arial" w:cs="Arial"/>
          <w:i/>
          <w:iCs/>
          <w:lang w:val="sr-Cyrl-CS"/>
        </w:rPr>
        <w:t>октобар</w:t>
      </w:r>
      <w:r w:rsidR="001619E7">
        <w:rPr>
          <w:rFonts w:ascii="Arial" w:hAnsi="Arial" w:cs="Arial"/>
          <w:i/>
          <w:iCs/>
        </w:rPr>
        <w:t xml:space="preserve"> </w:t>
      </w:r>
      <w:r w:rsidR="001619E7">
        <w:rPr>
          <w:rFonts w:ascii="Arial" w:hAnsi="Arial" w:cs="Arial"/>
          <w:b/>
          <w:bCs/>
        </w:rPr>
        <w:t>201</w:t>
      </w:r>
      <w:r w:rsidR="002C3128">
        <w:rPr>
          <w:rFonts w:ascii="Arial" w:hAnsi="Arial" w:cs="Arial"/>
          <w:b/>
          <w:bCs/>
          <w:lang w:val="sr-Cyrl-CS"/>
        </w:rPr>
        <w:t>5</w:t>
      </w:r>
      <w:r w:rsidR="001619E7">
        <w:rPr>
          <w:rFonts w:ascii="Arial" w:hAnsi="Arial" w:cs="Arial"/>
          <w:b/>
          <w:bCs/>
        </w:rPr>
        <w:t>. године</w:t>
      </w:r>
    </w:p>
    <w:p w:rsidR="001619E7" w:rsidRDefault="001619E7">
      <w:pPr>
        <w:jc w:val="both"/>
      </w:pPr>
    </w:p>
    <w:p w:rsidR="00305A53" w:rsidRDefault="00305A53">
      <w:pPr>
        <w:jc w:val="both"/>
        <w:rPr>
          <w:rFonts w:ascii="Arial" w:eastAsia="TimesNewRomanPSMT" w:hAnsi="Arial" w:cs="Arial"/>
          <w:lang w:val="sr-Cyrl-CS"/>
        </w:rPr>
      </w:pPr>
    </w:p>
    <w:p w:rsidR="00305A53" w:rsidRDefault="00305A53">
      <w:pPr>
        <w:jc w:val="both"/>
        <w:rPr>
          <w:rFonts w:ascii="Arial" w:eastAsia="TimesNewRomanPSMT" w:hAnsi="Arial" w:cs="Arial"/>
          <w:lang w:val="sr-Cyrl-CS"/>
        </w:rPr>
      </w:pPr>
    </w:p>
    <w:p w:rsidR="00305A53" w:rsidRDefault="00305A53">
      <w:pPr>
        <w:jc w:val="both"/>
        <w:rPr>
          <w:rFonts w:ascii="Arial" w:eastAsia="TimesNewRomanPSMT" w:hAnsi="Arial" w:cs="Arial"/>
          <w:lang w:val="sr-Cyrl-CS"/>
        </w:rPr>
      </w:pPr>
    </w:p>
    <w:p w:rsidR="001619E7" w:rsidRDefault="001619E7">
      <w:pPr>
        <w:jc w:val="both"/>
        <w:rPr>
          <w:rFonts w:ascii="Arial" w:eastAsia="TimesNewRomanPSMT" w:hAnsi="Arial" w:cs="Arial"/>
        </w:rPr>
      </w:pPr>
      <w:r>
        <w:rPr>
          <w:rFonts w:ascii="Arial" w:eastAsia="TimesNewRomanPSMT" w:hAnsi="Arial" w:cs="Arial"/>
        </w:rPr>
        <w:t>На основу чл. 3</w:t>
      </w:r>
      <w:r>
        <w:rPr>
          <w:rFonts w:ascii="Arial" w:eastAsia="TimesNewRomanPSMT" w:hAnsi="Arial" w:cs="Arial"/>
          <w:lang w:val="sr-Cyrl-CS"/>
        </w:rPr>
        <w:t>2</w:t>
      </w:r>
      <w:r>
        <w:rPr>
          <w:rFonts w:ascii="Arial" w:eastAsia="TimesNewRomanPSMT" w:hAnsi="Arial" w:cs="Arial"/>
        </w:rPr>
        <w:t>.</w:t>
      </w:r>
      <w:r w:rsidR="00CF334A">
        <w:rPr>
          <w:rFonts w:ascii="Arial" w:eastAsia="TimesNewRomanPSMT" w:hAnsi="Arial" w:cs="Arial"/>
        </w:rPr>
        <w:t>,</w:t>
      </w:r>
      <w:r>
        <w:rPr>
          <w:rFonts w:ascii="Arial" w:eastAsia="TimesNewRomanPSMT" w:hAnsi="Arial" w:cs="Arial"/>
        </w:rPr>
        <w:t xml:space="preserve"> </w:t>
      </w:r>
      <w:r w:rsidR="00CF334A">
        <w:rPr>
          <w:rFonts w:ascii="Arial" w:eastAsia="TimesNewRomanPSMT" w:hAnsi="Arial" w:cs="Arial"/>
        </w:rPr>
        <w:t xml:space="preserve">39a </w:t>
      </w:r>
      <w:r>
        <w:rPr>
          <w:rFonts w:ascii="Arial" w:eastAsia="TimesNewRomanPSMT" w:hAnsi="Arial" w:cs="Arial"/>
        </w:rPr>
        <w:t>и 61. Закона о јавним набавкама („Сл. гласник РС” бр. 124/2012</w:t>
      </w:r>
      <w:r w:rsidR="00046C54">
        <w:rPr>
          <w:rFonts w:ascii="Arial" w:eastAsia="TimesNewRomanPSMT" w:hAnsi="Arial" w:cs="Arial"/>
          <w:lang w:val="sr-Cyrl-RS"/>
        </w:rPr>
        <w:t xml:space="preserve"> и 68/2015</w:t>
      </w:r>
      <w:r>
        <w:rPr>
          <w:rFonts w:ascii="Arial" w:eastAsia="TimesNewRomanPSMT" w:hAnsi="Arial" w:cs="Arial"/>
        </w:rPr>
        <w:t xml:space="preserve">, у даљем тексту: Закон), чл. </w:t>
      </w:r>
      <w:r>
        <w:rPr>
          <w:rFonts w:ascii="Arial" w:eastAsia="TimesNewRomanPSMT" w:hAnsi="Arial" w:cs="Arial"/>
          <w:lang w:val="sr-Cyrl-CS"/>
        </w:rPr>
        <w:t>2</w:t>
      </w:r>
      <w:r>
        <w:rPr>
          <w:rFonts w:ascii="Arial" w:eastAsia="TimesNewRomanPSMT" w:hAnsi="Arial" w:cs="Arial"/>
        </w:rPr>
        <w:t xml:space="preserve">. Правилника о обавезним елементима конкурсне документације у поступцима јавних набавки и начину доказивања испуњености услова („Сл. гласник РС” бр. 29/2013), </w:t>
      </w:r>
      <w:r>
        <w:rPr>
          <w:rFonts w:ascii="Arial" w:hAnsi="Arial" w:cs="Arial"/>
        </w:rPr>
        <w:t xml:space="preserve">Одлуке </w:t>
      </w:r>
      <w:r w:rsidR="00755AE8">
        <w:rPr>
          <w:rFonts w:ascii="Arial" w:hAnsi="Arial" w:cs="Arial"/>
          <w:lang w:val="sr-Cyrl-CS"/>
        </w:rPr>
        <w:t xml:space="preserve">број </w:t>
      </w:r>
      <w:r w:rsidR="00046C54">
        <w:rPr>
          <w:rFonts w:ascii="Arial" w:hAnsi="Arial" w:cs="Arial"/>
          <w:lang w:val="sr-Cyrl-CS"/>
        </w:rPr>
        <w:t>280</w:t>
      </w:r>
      <w:r w:rsidR="00DC3D6A">
        <w:rPr>
          <w:rFonts w:ascii="Arial" w:hAnsi="Arial" w:cs="Arial"/>
          <w:lang w:val="sr-Cyrl-CS"/>
        </w:rPr>
        <w:t>-1/1</w:t>
      </w:r>
      <w:r w:rsidR="00046C54">
        <w:rPr>
          <w:rFonts w:ascii="Arial" w:hAnsi="Arial" w:cs="Arial"/>
          <w:lang w:val="sr-Cyrl-CS"/>
        </w:rPr>
        <w:t>5</w:t>
      </w:r>
      <w:r w:rsidR="00DC3D6A">
        <w:rPr>
          <w:rFonts w:ascii="Arial" w:hAnsi="Arial" w:cs="Arial"/>
          <w:lang w:val="sr-Cyrl-CS"/>
        </w:rPr>
        <w:t xml:space="preserve"> од </w:t>
      </w:r>
      <w:r w:rsidR="00046C54">
        <w:rPr>
          <w:rFonts w:ascii="Arial" w:hAnsi="Arial" w:cs="Arial"/>
          <w:lang w:val="sr-Cyrl-CS"/>
        </w:rPr>
        <w:t>18</w:t>
      </w:r>
      <w:r w:rsidR="000E4588">
        <w:rPr>
          <w:rFonts w:ascii="Arial" w:hAnsi="Arial" w:cs="Arial"/>
          <w:lang w:val="sr-Cyrl-CS"/>
        </w:rPr>
        <w:t>.</w:t>
      </w:r>
      <w:r w:rsidR="00046C54">
        <w:rPr>
          <w:rFonts w:ascii="Arial" w:hAnsi="Arial" w:cs="Arial"/>
          <w:lang w:val="sr-Cyrl-CS"/>
        </w:rPr>
        <w:t>09</w:t>
      </w:r>
      <w:r w:rsidR="000E4588">
        <w:rPr>
          <w:rFonts w:ascii="Arial" w:hAnsi="Arial" w:cs="Arial"/>
          <w:lang w:val="sr-Cyrl-CS"/>
        </w:rPr>
        <w:t>.201</w:t>
      </w:r>
      <w:r w:rsidR="00046C54">
        <w:rPr>
          <w:rFonts w:ascii="Arial" w:hAnsi="Arial" w:cs="Arial"/>
          <w:lang w:val="sr-Cyrl-CS"/>
        </w:rPr>
        <w:t>5</w:t>
      </w:r>
      <w:r w:rsidR="00403A34">
        <w:rPr>
          <w:rFonts w:ascii="Arial" w:hAnsi="Arial" w:cs="Arial"/>
          <w:lang w:val="sr-Cyrl-CS"/>
        </w:rPr>
        <w:t>.</w:t>
      </w:r>
      <w:r w:rsidR="000E4588">
        <w:rPr>
          <w:rFonts w:ascii="Arial" w:hAnsi="Arial" w:cs="Arial"/>
          <w:lang w:val="sr-Cyrl-CS"/>
        </w:rPr>
        <w:t>године</w:t>
      </w:r>
      <w:r w:rsidR="00755AE8">
        <w:rPr>
          <w:rFonts w:ascii="Arial" w:hAnsi="Arial" w:cs="Arial"/>
          <w:lang w:val="sr-Cyrl-CS"/>
        </w:rPr>
        <w:t xml:space="preserve"> </w:t>
      </w:r>
      <w:r>
        <w:rPr>
          <w:rFonts w:ascii="Arial" w:hAnsi="Arial" w:cs="Arial"/>
        </w:rPr>
        <w:t>о покрет</w:t>
      </w:r>
      <w:r w:rsidR="00755AE8">
        <w:rPr>
          <w:rFonts w:ascii="Arial" w:hAnsi="Arial" w:cs="Arial"/>
        </w:rPr>
        <w:t>ању поступка јавне набавке број</w:t>
      </w:r>
      <w:r w:rsidR="00755AE8">
        <w:rPr>
          <w:rFonts w:ascii="Arial" w:hAnsi="Arial" w:cs="Arial"/>
          <w:lang w:val="sr-Cyrl-CS"/>
        </w:rPr>
        <w:t xml:space="preserve"> </w:t>
      </w:r>
      <w:r w:rsidR="009B6EDF">
        <w:rPr>
          <w:rFonts w:ascii="Arial" w:hAnsi="Arial" w:cs="Arial"/>
          <w:lang w:val="en-US"/>
        </w:rPr>
        <w:t>12</w:t>
      </w:r>
      <w:r w:rsidR="00046C54">
        <w:rPr>
          <w:rFonts w:ascii="Arial" w:hAnsi="Arial" w:cs="Arial"/>
          <w:lang w:val="sr-Cyrl-CS"/>
        </w:rPr>
        <w:t>/15</w:t>
      </w:r>
      <w:r w:rsidR="00755AE8">
        <w:rPr>
          <w:rFonts w:ascii="Arial" w:hAnsi="Arial" w:cs="Arial"/>
          <w:lang w:val="sr-Cyrl-CS"/>
        </w:rPr>
        <w:t xml:space="preserve"> и Решења о образовању </w:t>
      </w:r>
      <w:r w:rsidR="006C0EBC">
        <w:rPr>
          <w:rFonts w:ascii="Arial" w:hAnsi="Arial" w:cs="Arial"/>
          <w:lang w:val="sr-Cyrl-RS"/>
        </w:rPr>
        <w:t>к</w:t>
      </w:r>
      <w:r>
        <w:rPr>
          <w:rFonts w:ascii="Arial" w:hAnsi="Arial" w:cs="Arial"/>
        </w:rPr>
        <w:t>омисије за јавну набавку</w:t>
      </w:r>
      <w:r w:rsidR="00755AE8">
        <w:rPr>
          <w:rFonts w:ascii="Arial" w:hAnsi="Arial" w:cs="Arial"/>
          <w:lang w:val="sr-Cyrl-CS"/>
        </w:rPr>
        <w:t xml:space="preserve"> број </w:t>
      </w:r>
      <w:r w:rsidR="00046C54">
        <w:rPr>
          <w:rFonts w:ascii="Arial" w:hAnsi="Arial" w:cs="Arial"/>
          <w:lang w:val="sr-Cyrl-CS"/>
        </w:rPr>
        <w:t>280</w:t>
      </w:r>
      <w:r w:rsidR="00DC3D6A">
        <w:rPr>
          <w:rFonts w:ascii="Arial" w:hAnsi="Arial" w:cs="Arial"/>
          <w:lang w:val="sr-Cyrl-CS"/>
        </w:rPr>
        <w:t>-2</w:t>
      </w:r>
      <w:r w:rsidR="00755AE8">
        <w:rPr>
          <w:rFonts w:ascii="Arial" w:hAnsi="Arial" w:cs="Arial"/>
          <w:lang w:val="sr-Cyrl-CS"/>
        </w:rPr>
        <w:t>/1</w:t>
      </w:r>
      <w:r w:rsidR="00046C54">
        <w:rPr>
          <w:rFonts w:ascii="Arial" w:hAnsi="Arial" w:cs="Arial"/>
          <w:lang w:val="sr-Cyrl-CS"/>
        </w:rPr>
        <w:t>5</w:t>
      </w:r>
      <w:r w:rsidR="00755AE8">
        <w:rPr>
          <w:rFonts w:ascii="Arial" w:hAnsi="Arial" w:cs="Arial"/>
          <w:lang w:val="sr-Cyrl-CS"/>
        </w:rPr>
        <w:t xml:space="preserve"> од </w:t>
      </w:r>
      <w:r w:rsidR="00046C54">
        <w:rPr>
          <w:rFonts w:ascii="Arial" w:hAnsi="Arial" w:cs="Arial"/>
          <w:lang w:val="sr-Cyrl-CS"/>
        </w:rPr>
        <w:t>18</w:t>
      </w:r>
      <w:r w:rsidR="000E4588">
        <w:rPr>
          <w:rFonts w:ascii="Arial" w:hAnsi="Arial" w:cs="Arial"/>
          <w:lang w:val="sr-Cyrl-CS"/>
        </w:rPr>
        <w:t>.</w:t>
      </w:r>
      <w:r w:rsidR="00046C54">
        <w:rPr>
          <w:rFonts w:ascii="Arial" w:hAnsi="Arial" w:cs="Arial"/>
          <w:lang w:val="sr-Cyrl-CS"/>
        </w:rPr>
        <w:t>09</w:t>
      </w:r>
      <w:r w:rsidR="000E4588">
        <w:rPr>
          <w:rFonts w:ascii="Arial" w:hAnsi="Arial" w:cs="Arial"/>
          <w:lang w:val="sr-Cyrl-CS"/>
        </w:rPr>
        <w:t>.201</w:t>
      </w:r>
      <w:r w:rsidR="00046C54">
        <w:rPr>
          <w:rFonts w:ascii="Arial" w:hAnsi="Arial" w:cs="Arial"/>
          <w:lang w:val="sr-Cyrl-CS"/>
        </w:rPr>
        <w:t>5</w:t>
      </w:r>
      <w:r w:rsidR="000E4588">
        <w:rPr>
          <w:rFonts w:ascii="Arial" w:hAnsi="Arial" w:cs="Arial"/>
          <w:lang w:val="sr-Cyrl-CS"/>
        </w:rPr>
        <w:t>. године</w:t>
      </w:r>
      <w:r>
        <w:rPr>
          <w:rFonts w:ascii="Arial" w:hAnsi="Arial" w:cs="Arial"/>
        </w:rPr>
        <w:t>, припремљена је:</w:t>
      </w:r>
    </w:p>
    <w:p w:rsidR="001619E7" w:rsidRDefault="001619E7">
      <w:pPr>
        <w:ind w:firstLine="720"/>
        <w:jc w:val="both"/>
        <w:rPr>
          <w:rFonts w:ascii="Arial" w:eastAsia="TimesNewRomanPSMT" w:hAnsi="Arial" w:cs="Arial"/>
        </w:rPr>
      </w:pPr>
    </w:p>
    <w:p w:rsidR="001619E7" w:rsidRDefault="001619E7">
      <w:pPr>
        <w:ind w:firstLine="720"/>
        <w:jc w:val="both"/>
        <w:rPr>
          <w:rFonts w:ascii="Arial" w:eastAsia="TimesNewRomanPSMT" w:hAnsi="Arial" w:cs="Arial"/>
        </w:rPr>
      </w:pPr>
    </w:p>
    <w:p w:rsidR="001619E7" w:rsidRDefault="001619E7">
      <w:pPr>
        <w:ind w:firstLine="720"/>
        <w:jc w:val="both"/>
        <w:rPr>
          <w:rFonts w:ascii="Arial" w:eastAsia="TimesNewRomanPSMT" w:hAnsi="Arial" w:cs="Arial"/>
        </w:rPr>
      </w:pPr>
    </w:p>
    <w:p w:rsidR="001619E7" w:rsidRDefault="001619E7">
      <w:pPr>
        <w:shd w:val="clear" w:color="auto" w:fill="C6D9F1"/>
        <w:jc w:val="center"/>
        <w:rPr>
          <w:rFonts w:ascii="Arial" w:eastAsia="TimesNewRomanPS-BoldMT" w:hAnsi="Arial" w:cs="Arial"/>
          <w:b/>
          <w:bCs/>
          <w:lang w:val="ru-RU"/>
        </w:rPr>
      </w:pPr>
      <w:r>
        <w:rPr>
          <w:rFonts w:ascii="Arial" w:eastAsia="TimesNewRomanPS-BoldMT" w:hAnsi="Arial" w:cs="Arial"/>
          <w:b/>
          <w:bCs/>
        </w:rPr>
        <w:t>КОНКУРСНА ДОКУМЕНТАЦИЈА</w:t>
      </w:r>
    </w:p>
    <w:p w:rsidR="001619E7" w:rsidRDefault="001619E7">
      <w:pPr>
        <w:shd w:val="clear" w:color="auto" w:fill="C6D9F1"/>
        <w:jc w:val="center"/>
        <w:rPr>
          <w:rFonts w:ascii="Arial" w:eastAsia="TimesNewRomanPS-BoldMT" w:hAnsi="Arial" w:cs="Arial"/>
          <w:b/>
          <w:bCs/>
          <w:lang w:val="ru-RU"/>
        </w:rPr>
      </w:pPr>
    </w:p>
    <w:p w:rsidR="001619E7" w:rsidRDefault="001619E7">
      <w:pPr>
        <w:shd w:val="clear" w:color="auto" w:fill="C6D9F1"/>
        <w:jc w:val="center"/>
        <w:rPr>
          <w:rFonts w:ascii="Arial" w:eastAsia="TimesNewRomanPS-BoldMT" w:hAnsi="Arial" w:cs="Arial"/>
          <w:b/>
          <w:bCs/>
        </w:rPr>
      </w:pPr>
      <w:r>
        <w:rPr>
          <w:rFonts w:ascii="Arial" w:eastAsia="TimesNewRomanPS-BoldMT" w:hAnsi="Arial" w:cs="Arial"/>
          <w:b/>
          <w:bCs/>
          <w:lang w:val="sr-Cyrl-CS"/>
        </w:rPr>
        <w:t xml:space="preserve">у отвореном поступку за </w:t>
      </w:r>
      <w:r>
        <w:rPr>
          <w:rFonts w:ascii="Arial" w:eastAsia="TimesNewRomanPS-BoldMT" w:hAnsi="Arial" w:cs="Arial"/>
          <w:b/>
          <w:bCs/>
        </w:rPr>
        <w:t>јавну набавку</w:t>
      </w:r>
      <w:r w:rsidR="00BC1C99">
        <w:rPr>
          <w:rFonts w:ascii="Arial" w:eastAsia="TimesNewRomanPS-BoldMT" w:hAnsi="Arial" w:cs="Arial"/>
          <w:b/>
          <w:bCs/>
          <w:lang w:val="sr-Cyrl-CS"/>
        </w:rPr>
        <w:t xml:space="preserve"> </w:t>
      </w:r>
      <w:r>
        <w:rPr>
          <w:rFonts w:ascii="Arial" w:eastAsia="TimesNewRomanPS-BoldMT" w:hAnsi="Arial" w:cs="Arial"/>
          <w:b/>
          <w:bCs/>
        </w:rPr>
        <w:t xml:space="preserve"> </w:t>
      </w:r>
      <w:r w:rsidR="00BC1C99">
        <w:rPr>
          <w:rFonts w:ascii="Arial" w:eastAsia="TimesNewRomanPS-BoldMT" w:hAnsi="Arial" w:cs="Arial"/>
          <w:b/>
          <w:bCs/>
          <w:lang w:val="sr-Cyrl-CS"/>
        </w:rPr>
        <w:t xml:space="preserve">услуга </w:t>
      </w:r>
      <w:r w:rsidR="00F24DFC">
        <w:rPr>
          <w:rFonts w:ascii="Arial" w:eastAsia="TimesNewRomanPS-BoldMT" w:hAnsi="Arial" w:cs="Arial"/>
          <w:b/>
          <w:bCs/>
        </w:rPr>
        <w:t>–</w:t>
      </w:r>
      <w:r w:rsidR="00BC1C99">
        <w:rPr>
          <w:rFonts w:ascii="Arial" w:eastAsia="TimesNewRomanPS-BoldMT" w:hAnsi="Arial" w:cs="Arial"/>
          <w:b/>
          <w:bCs/>
          <w:lang w:val="sr-Cyrl-CS"/>
        </w:rPr>
        <w:t xml:space="preserve"> извођења </w:t>
      </w:r>
      <w:r w:rsidR="00F24DFC">
        <w:rPr>
          <w:rFonts w:ascii="Arial" w:eastAsia="TimesNewRomanPS-BoldMT" w:hAnsi="Arial" w:cs="Arial"/>
          <w:b/>
          <w:bCs/>
          <w:lang w:val="sr-Cyrl-CS"/>
        </w:rPr>
        <w:t>настав</w:t>
      </w:r>
      <w:r w:rsidR="00BC1C99">
        <w:rPr>
          <w:rFonts w:ascii="Arial" w:eastAsia="TimesNewRomanPS-BoldMT" w:hAnsi="Arial" w:cs="Arial"/>
          <w:b/>
          <w:bCs/>
          <w:lang w:val="sr-Cyrl-CS"/>
        </w:rPr>
        <w:t>е</w:t>
      </w:r>
      <w:r w:rsidR="00F24DFC">
        <w:rPr>
          <w:rFonts w:ascii="Arial" w:eastAsia="TimesNewRomanPS-BoldMT" w:hAnsi="Arial" w:cs="Arial"/>
          <w:b/>
          <w:bCs/>
          <w:lang w:val="sr-Cyrl-CS"/>
        </w:rPr>
        <w:t xml:space="preserve"> у природи и екскурзије</w:t>
      </w:r>
      <w:r>
        <w:rPr>
          <w:rFonts w:ascii="Arial" w:eastAsia="TimesNewRomanPS-BoldMT" w:hAnsi="Arial" w:cs="Arial"/>
          <w:b/>
          <w:bCs/>
        </w:rPr>
        <w:t xml:space="preserve"> </w:t>
      </w:r>
    </w:p>
    <w:p w:rsidR="001619E7" w:rsidRPr="00046C54" w:rsidRDefault="001619E7">
      <w:pPr>
        <w:shd w:val="clear" w:color="auto" w:fill="C6D9F1"/>
        <w:jc w:val="center"/>
        <w:rPr>
          <w:rFonts w:ascii="Arial" w:eastAsia="TimesNewRomanPS-BoldMT" w:hAnsi="Arial" w:cs="Arial"/>
          <w:b/>
          <w:bCs/>
          <w:lang w:val="sr-Cyrl-RS"/>
        </w:rPr>
      </w:pPr>
      <w:r>
        <w:rPr>
          <w:rFonts w:ascii="Arial" w:eastAsia="TimesNewRomanPS-BoldMT" w:hAnsi="Arial" w:cs="Arial"/>
          <w:b/>
          <w:bCs/>
        </w:rPr>
        <w:t>ЈН бр</w:t>
      </w:r>
      <w:r w:rsidR="00046C54">
        <w:rPr>
          <w:rFonts w:ascii="Arial" w:eastAsia="TimesNewRomanPS-BoldMT" w:hAnsi="Arial" w:cs="Arial"/>
          <w:b/>
          <w:bCs/>
          <w:lang w:val="sr-Cyrl-RS"/>
        </w:rPr>
        <w:t xml:space="preserve"> </w:t>
      </w:r>
      <w:r w:rsidR="009B6EDF">
        <w:rPr>
          <w:rFonts w:ascii="Arial" w:eastAsia="TimesNewRomanPS-BoldMT" w:hAnsi="Arial" w:cs="Arial"/>
          <w:b/>
          <w:bCs/>
          <w:lang w:val="en-US"/>
        </w:rPr>
        <w:t>12</w:t>
      </w:r>
      <w:r w:rsidR="00046C54">
        <w:rPr>
          <w:rFonts w:ascii="Arial" w:eastAsia="TimesNewRomanPS-BoldMT" w:hAnsi="Arial" w:cs="Arial"/>
          <w:b/>
          <w:bCs/>
          <w:lang w:val="sr-Cyrl-CS"/>
        </w:rPr>
        <w:t>/15</w:t>
      </w:r>
    </w:p>
    <w:p w:rsidR="001619E7" w:rsidRDefault="001619E7">
      <w:pPr>
        <w:shd w:val="clear" w:color="auto" w:fill="C6D9F1"/>
        <w:jc w:val="center"/>
        <w:rPr>
          <w:rFonts w:ascii="Arial" w:eastAsia="TimesNewRomanPS-BoldMT" w:hAnsi="Arial" w:cs="Arial"/>
          <w:b/>
          <w:bCs/>
        </w:rPr>
      </w:pPr>
    </w:p>
    <w:p w:rsidR="001619E7" w:rsidRDefault="001619E7">
      <w:pPr>
        <w:jc w:val="both"/>
        <w:rPr>
          <w:rFonts w:ascii="Arial" w:eastAsia="TimesNewRomanPS-BoldMT" w:hAnsi="Arial" w:cs="Arial"/>
          <w:b/>
          <w:bCs/>
          <w:color w:val="FF0000"/>
        </w:rPr>
      </w:pPr>
    </w:p>
    <w:p w:rsidR="00AE0EE8" w:rsidRDefault="00AE0EE8">
      <w:pPr>
        <w:jc w:val="both"/>
        <w:rPr>
          <w:rFonts w:ascii="Arial" w:eastAsia="TimesNewRomanPSMT" w:hAnsi="Arial" w:cs="Arial"/>
        </w:rPr>
      </w:pPr>
    </w:p>
    <w:p w:rsidR="00AE0EE8" w:rsidRDefault="00AE0EE8">
      <w:pPr>
        <w:jc w:val="both"/>
        <w:rPr>
          <w:rFonts w:ascii="Arial" w:eastAsia="TimesNewRomanPSMT" w:hAnsi="Arial" w:cs="Arial"/>
        </w:rPr>
      </w:pPr>
    </w:p>
    <w:p w:rsidR="001619E7" w:rsidRDefault="001619E7">
      <w:pPr>
        <w:jc w:val="both"/>
        <w:rPr>
          <w:rFonts w:ascii="Arial" w:eastAsia="TimesNewRomanPSMT" w:hAnsi="Arial" w:cs="Arial"/>
        </w:rPr>
      </w:pPr>
      <w:r>
        <w:rPr>
          <w:rFonts w:ascii="Arial" w:eastAsia="TimesNewRomanPSMT" w:hAnsi="Arial" w:cs="Arial"/>
        </w:rPr>
        <w:t>Конкурсна документација садржи:</w:t>
      </w:r>
    </w:p>
    <w:p w:rsidR="001619E7" w:rsidRDefault="001619E7">
      <w:pPr>
        <w:jc w:val="both"/>
        <w:rPr>
          <w:rFonts w:ascii="Arial" w:eastAsia="TimesNewRomanPSMT" w:hAnsi="Arial" w:cs="Arial"/>
        </w:rPr>
      </w:pPr>
    </w:p>
    <w:p w:rsidR="00AE0EE8" w:rsidRDefault="00AE0EE8">
      <w:pPr>
        <w:jc w:val="both"/>
        <w:rPr>
          <w:rFonts w:ascii="Arial" w:eastAsia="TimesNewRomanPSMT" w:hAnsi="Arial" w:cs="Arial"/>
        </w:rPr>
      </w:pPr>
    </w:p>
    <w:p w:rsidR="001619E7" w:rsidRDefault="001619E7">
      <w:pPr>
        <w:jc w:val="both"/>
        <w:rPr>
          <w:rFonts w:ascii="Arial" w:eastAsia="TimesNewRomanPSMT" w:hAnsi="Arial" w:cs="Arial"/>
        </w:rPr>
      </w:pPr>
    </w:p>
    <w:tbl>
      <w:tblPr>
        <w:tblW w:w="9302" w:type="dxa"/>
        <w:tblInd w:w="-30" w:type="dxa"/>
        <w:tblLayout w:type="fixed"/>
        <w:tblLook w:val="0000" w:firstRow="0" w:lastRow="0" w:firstColumn="0" w:lastColumn="0" w:noHBand="0" w:noVBand="0"/>
      </w:tblPr>
      <w:tblGrid>
        <w:gridCol w:w="1563"/>
        <w:gridCol w:w="6119"/>
        <w:gridCol w:w="1620"/>
      </w:tblGrid>
      <w:tr w:rsidR="001619E7">
        <w:tc>
          <w:tcPr>
            <w:tcW w:w="1563" w:type="dxa"/>
            <w:tcBorders>
              <w:top w:val="single" w:sz="4" w:space="0" w:color="000000"/>
              <w:left w:val="single" w:sz="4" w:space="0" w:color="000000"/>
              <w:bottom w:val="single" w:sz="4" w:space="0" w:color="000000"/>
            </w:tcBorders>
            <w:shd w:val="clear" w:color="auto" w:fill="auto"/>
          </w:tcPr>
          <w:p w:rsidR="001619E7" w:rsidRDefault="001619E7">
            <w:pPr>
              <w:jc w:val="both"/>
              <w:rPr>
                <w:rFonts w:ascii="Arial" w:eastAsia="TimesNewRomanPSMT" w:hAnsi="Arial" w:cs="Arial"/>
                <w:b/>
                <w:i/>
                <w:lang w:val="en-US"/>
              </w:rPr>
            </w:pPr>
            <w:r>
              <w:rPr>
                <w:rFonts w:ascii="Arial" w:eastAsia="TimesNewRomanPSMT" w:hAnsi="Arial" w:cs="Arial"/>
                <w:b/>
                <w:i/>
                <w:lang w:val="sr-Cyrl-CS"/>
              </w:rPr>
              <w:t>Поглавље</w:t>
            </w:r>
          </w:p>
        </w:tc>
        <w:tc>
          <w:tcPr>
            <w:tcW w:w="6119" w:type="dxa"/>
            <w:tcBorders>
              <w:top w:val="single" w:sz="4" w:space="0" w:color="000000"/>
              <w:left w:val="single" w:sz="4" w:space="0" w:color="000000"/>
              <w:bottom w:val="single" w:sz="4" w:space="0" w:color="000000"/>
            </w:tcBorders>
            <w:shd w:val="clear" w:color="auto" w:fill="auto"/>
          </w:tcPr>
          <w:p w:rsidR="001619E7" w:rsidRDefault="001619E7">
            <w:pPr>
              <w:jc w:val="center"/>
              <w:rPr>
                <w:rFonts w:ascii="Arial" w:eastAsia="TimesNewRomanPSMT" w:hAnsi="Arial" w:cs="Arial"/>
                <w:b/>
                <w:i/>
                <w:lang w:val="en-US"/>
              </w:rPr>
            </w:pPr>
            <w:r>
              <w:rPr>
                <w:rFonts w:ascii="Arial" w:eastAsia="TimesNewRomanPSMT" w:hAnsi="Arial" w:cs="Arial"/>
                <w:b/>
                <w:i/>
                <w:lang w:val="en-US"/>
              </w:rPr>
              <w:t>Назив</w:t>
            </w:r>
            <w:r>
              <w:rPr>
                <w:rFonts w:ascii="Arial" w:eastAsia="TimesNewRomanPSMT" w:hAnsi="Arial" w:cs="Arial"/>
                <w:b/>
                <w:i/>
                <w:lang w:val="sr-Cyrl-CS"/>
              </w:rPr>
              <w:t xml:space="preserve"> поглавља</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jc w:val="center"/>
              <w:rPr>
                <w:rFonts w:ascii="Arial" w:hAnsi="Arial" w:cs="Arial"/>
                <w:bCs/>
                <w:iCs/>
                <w:sz w:val="28"/>
                <w:szCs w:val="28"/>
              </w:rPr>
            </w:pPr>
            <w:r>
              <w:rPr>
                <w:rFonts w:ascii="Arial" w:eastAsia="TimesNewRomanPSMT" w:hAnsi="Arial" w:cs="Arial"/>
                <w:b/>
                <w:i/>
                <w:lang w:val="en-US"/>
              </w:rPr>
              <w:t>Страна</w:t>
            </w:r>
          </w:p>
        </w:tc>
      </w:tr>
      <w:tr w:rsidR="001619E7">
        <w:tc>
          <w:tcPr>
            <w:tcW w:w="1563" w:type="dxa"/>
            <w:tcBorders>
              <w:top w:val="single" w:sz="4" w:space="0" w:color="000000"/>
              <w:left w:val="single" w:sz="4" w:space="0" w:color="000000"/>
              <w:bottom w:val="single" w:sz="4" w:space="0" w:color="000000"/>
            </w:tcBorders>
            <w:shd w:val="clear" w:color="auto" w:fill="auto"/>
          </w:tcPr>
          <w:p w:rsidR="001619E7" w:rsidRPr="00A06AAC" w:rsidRDefault="001619E7">
            <w:pPr>
              <w:snapToGrid w:val="0"/>
              <w:jc w:val="center"/>
              <w:rPr>
                <w:rFonts w:ascii="Arial" w:eastAsia="TimesNewRomanPSMT" w:hAnsi="Arial" w:cs="Arial"/>
                <w:lang w:val="sr-Cyrl-RS"/>
              </w:rPr>
            </w:pPr>
            <w:r w:rsidRPr="00A06AAC">
              <w:rPr>
                <w:rFonts w:ascii="Arial" w:hAnsi="Arial" w:cs="Arial"/>
                <w:bCs/>
                <w:iCs/>
              </w:rPr>
              <w:t>I</w:t>
            </w:r>
          </w:p>
        </w:tc>
        <w:tc>
          <w:tcPr>
            <w:tcW w:w="61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color w:val="auto"/>
                <w:lang w:val="sr-Cyrl-RS"/>
              </w:rPr>
            </w:pPr>
            <w:r>
              <w:rPr>
                <w:rFonts w:ascii="Arial" w:eastAsia="TimesNewRomanPSMT" w:hAnsi="Arial" w:cs="Arial"/>
                <w:lang w:val="sr-Cyrl-RS"/>
              </w:rPr>
              <w:t>Општи подаци о јавној набавци</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center"/>
              <w:rPr>
                <w:rFonts w:ascii="Arial" w:hAnsi="Arial" w:cs="Arial"/>
                <w:bCs/>
                <w:iCs/>
                <w:sz w:val="28"/>
                <w:szCs w:val="28"/>
              </w:rPr>
            </w:pPr>
            <w:r>
              <w:rPr>
                <w:rFonts w:ascii="Arial" w:eastAsia="TimesNewRomanPSMT" w:hAnsi="Arial" w:cs="Arial"/>
                <w:color w:val="auto"/>
                <w:lang w:val="sr-Cyrl-RS"/>
              </w:rPr>
              <w:t>3</w:t>
            </w:r>
            <w:r w:rsidR="00E403F4">
              <w:rPr>
                <w:rFonts w:ascii="Arial" w:eastAsia="TimesNewRomanPSMT" w:hAnsi="Arial" w:cs="Arial"/>
                <w:color w:val="auto"/>
                <w:lang w:val="sr-Cyrl-RS"/>
              </w:rPr>
              <w:t>-3</w:t>
            </w:r>
          </w:p>
        </w:tc>
      </w:tr>
      <w:tr w:rsidR="001619E7">
        <w:tc>
          <w:tcPr>
            <w:tcW w:w="1563" w:type="dxa"/>
            <w:tcBorders>
              <w:top w:val="single" w:sz="4" w:space="0" w:color="000000"/>
              <w:left w:val="single" w:sz="4" w:space="0" w:color="000000"/>
              <w:bottom w:val="single" w:sz="4" w:space="0" w:color="000000"/>
            </w:tcBorders>
            <w:shd w:val="clear" w:color="auto" w:fill="auto"/>
          </w:tcPr>
          <w:p w:rsidR="001619E7" w:rsidRPr="00A06AAC" w:rsidRDefault="001619E7">
            <w:pPr>
              <w:snapToGrid w:val="0"/>
              <w:jc w:val="center"/>
              <w:rPr>
                <w:rFonts w:ascii="Arial" w:eastAsia="TimesNewRomanPSMT" w:hAnsi="Arial" w:cs="Arial"/>
                <w:lang w:val="sr-Cyrl-RS"/>
              </w:rPr>
            </w:pPr>
            <w:r w:rsidRPr="00A06AAC">
              <w:rPr>
                <w:rFonts w:ascii="Arial" w:hAnsi="Arial" w:cs="Arial"/>
                <w:bCs/>
                <w:iCs/>
              </w:rPr>
              <w:t>II</w:t>
            </w:r>
          </w:p>
        </w:tc>
        <w:tc>
          <w:tcPr>
            <w:tcW w:w="61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color w:val="auto"/>
                <w:lang w:val="sr-Cyrl-RS"/>
              </w:rPr>
            </w:pPr>
            <w:r>
              <w:rPr>
                <w:rFonts w:ascii="Arial" w:eastAsia="TimesNewRomanPSMT" w:hAnsi="Arial" w:cs="Arial"/>
                <w:lang w:val="sr-Cyrl-RS"/>
              </w:rPr>
              <w:t>Подаци о предмету јавне набавке</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rsidR="001619E7" w:rsidRPr="00720412" w:rsidRDefault="001557A5" w:rsidP="00720412">
            <w:pPr>
              <w:snapToGrid w:val="0"/>
              <w:jc w:val="center"/>
              <w:rPr>
                <w:rFonts w:ascii="Arial" w:eastAsia="TimesNewRomanPSMT" w:hAnsi="Arial" w:cs="Arial"/>
                <w:lang w:val="en-US"/>
              </w:rPr>
            </w:pPr>
            <w:r>
              <w:rPr>
                <w:rFonts w:ascii="Arial" w:eastAsia="TimesNewRomanPSMT" w:hAnsi="Arial" w:cs="Arial"/>
                <w:color w:val="auto"/>
                <w:lang w:val="sr-Cyrl-CS"/>
              </w:rPr>
              <w:t>4</w:t>
            </w:r>
            <w:r w:rsidR="00046C54">
              <w:rPr>
                <w:rFonts w:ascii="Arial" w:eastAsia="TimesNewRomanPSMT" w:hAnsi="Arial" w:cs="Arial"/>
                <w:color w:val="auto"/>
                <w:lang w:val="sr-Cyrl-CS"/>
              </w:rPr>
              <w:t>-</w:t>
            </w:r>
            <w:r w:rsidR="00720412">
              <w:rPr>
                <w:rFonts w:ascii="Arial" w:eastAsia="TimesNewRomanPSMT" w:hAnsi="Arial" w:cs="Arial"/>
                <w:color w:val="auto"/>
                <w:lang w:val="en-US"/>
              </w:rPr>
              <w:t>10</w:t>
            </w:r>
          </w:p>
        </w:tc>
      </w:tr>
      <w:tr w:rsidR="001619E7">
        <w:tc>
          <w:tcPr>
            <w:tcW w:w="1563" w:type="dxa"/>
            <w:tcBorders>
              <w:top w:val="single" w:sz="4" w:space="0" w:color="000000"/>
              <w:left w:val="single" w:sz="4" w:space="0" w:color="000000"/>
              <w:bottom w:val="single" w:sz="4" w:space="0" w:color="000000"/>
            </w:tcBorders>
            <w:shd w:val="clear" w:color="auto" w:fill="auto"/>
          </w:tcPr>
          <w:p w:rsidR="001619E7" w:rsidRDefault="001619E7">
            <w:pPr>
              <w:snapToGrid w:val="0"/>
              <w:jc w:val="center"/>
              <w:rPr>
                <w:rFonts w:ascii="Arial" w:eastAsia="TimesNewRomanPSMT" w:hAnsi="Arial" w:cs="Arial"/>
                <w:lang w:val="sr-Cyrl-RS"/>
              </w:rPr>
            </w:pPr>
          </w:p>
          <w:p w:rsidR="001619E7" w:rsidRDefault="001619E7">
            <w:pPr>
              <w:snapToGrid w:val="0"/>
              <w:jc w:val="center"/>
              <w:rPr>
                <w:rFonts w:ascii="Arial" w:eastAsia="TimesNewRomanPSMT" w:hAnsi="Arial" w:cs="Arial"/>
                <w:lang w:val="sr-Cyrl-RS"/>
              </w:rPr>
            </w:pPr>
          </w:p>
          <w:p w:rsidR="001619E7" w:rsidRDefault="00046C54">
            <w:pPr>
              <w:snapToGrid w:val="0"/>
              <w:jc w:val="center"/>
              <w:rPr>
                <w:rFonts w:ascii="Arial" w:eastAsia="TimesNewRomanPSMT" w:hAnsi="Arial" w:cs="Arial"/>
                <w:lang w:val="sr-Cyrl-RS"/>
              </w:rPr>
            </w:pPr>
            <w:r>
              <w:rPr>
                <w:rFonts w:ascii="Arial" w:eastAsia="TimesNewRomanPSMT" w:hAnsi="Arial" w:cs="Arial"/>
                <w:lang w:val="sr-Cyrl-CS"/>
              </w:rPr>
              <w:t>III</w:t>
            </w:r>
          </w:p>
        </w:tc>
        <w:tc>
          <w:tcPr>
            <w:tcW w:w="61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color w:val="auto"/>
                <w:lang w:val="sr-Cyrl-RS"/>
              </w:rPr>
            </w:pPr>
            <w:r>
              <w:rPr>
                <w:rFonts w:ascii="Arial" w:eastAsia="TimesNewRomanPSMT" w:hAnsi="Arial" w:cs="Arial"/>
                <w:lang w:val="sr-Cyrl-RS"/>
              </w:rPr>
              <w:t>Услови за учешће у поступку јавне набавке из чл. 75. и 76. Закона и упутство како се доказује испуњеност тих услова</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center"/>
              <w:rPr>
                <w:rFonts w:ascii="Arial" w:eastAsia="TimesNewRomanPSMT" w:hAnsi="Arial" w:cs="Arial"/>
                <w:color w:val="auto"/>
                <w:lang w:val="sr-Cyrl-RS"/>
              </w:rPr>
            </w:pPr>
          </w:p>
          <w:p w:rsidR="001619E7" w:rsidRDefault="001619E7">
            <w:pPr>
              <w:snapToGrid w:val="0"/>
              <w:jc w:val="center"/>
              <w:rPr>
                <w:rFonts w:ascii="Arial" w:eastAsia="TimesNewRomanPSMT" w:hAnsi="Arial" w:cs="Arial"/>
                <w:color w:val="auto"/>
                <w:lang w:val="sr-Cyrl-RS"/>
              </w:rPr>
            </w:pPr>
          </w:p>
          <w:p w:rsidR="001619E7" w:rsidRPr="00BC1C99" w:rsidRDefault="00E403F4" w:rsidP="00EA6A84">
            <w:pPr>
              <w:snapToGrid w:val="0"/>
              <w:jc w:val="center"/>
              <w:rPr>
                <w:rFonts w:ascii="Arial" w:eastAsia="TimesNewRomanPSMT" w:hAnsi="Arial" w:cs="Arial"/>
                <w:lang w:val="sr-Cyrl-CS"/>
              </w:rPr>
            </w:pPr>
            <w:r>
              <w:rPr>
                <w:rFonts w:ascii="Arial" w:eastAsia="TimesNewRomanPSMT" w:hAnsi="Arial" w:cs="Arial"/>
                <w:color w:val="auto"/>
                <w:lang w:val="sr-Cyrl-CS"/>
              </w:rPr>
              <w:t>1</w:t>
            </w:r>
            <w:r w:rsidR="00EA6A84">
              <w:rPr>
                <w:rFonts w:ascii="Arial" w:eastAsia="TimesNewRomanPSMT" w:hAnsi="Arial" w:cs="Arial"/>
                <w:color w:val="auto"/>
                <w:lang w:val="sr-Cyrl-CS"/>
              </w:rPr>
              <w:t>1</w:t>
            </w:r>
            <w:r>
              <w:rPr>
                <w:rFonts w:ascii="Arial" w:eastAsia="TimesNewRomanPSMT" w:hAnsi="Arial" w:cs="Arial"/>
                <w:color w:val="auto"/>
                <w:lang w:val="sr-Cyrl-CS"/>
              </w:rPr>
              <w:t>-1</w:t>
            </w:r>
            <w:r w:rsidR="00EA6A84">
              <w:rPr>
                <w:rFonts w:ascii="Arial" w:eastAsia="TimesNewRomanPSMT" w:hAnsi="Arial" w:cs="Arial"/>
                <w:color w:val="auto"/>
                <w:lang w:val="sr-Cyrl-CS"/>
              </w:rPr>
              <w:t>2</w:t>
            </w:r>
          </w:p>
        </w:tc>
      </w:tr>
      <w:tr w:rsidR="001619E7">
        <w:tc>
          <w:tcPr>
            <w:tcW w:w="1563" w:type="dxa"/>
            <w:tcBorders>
              <w:top w:val="single" w:sz="4" w:space="0" w:color="000000"/>
              <w:left w:val="single" w:sz="4" w:space="0" w:color="000000"/>
              <w:bottom w:val="single" w:sz="4" w:space="0" w:color="000000"/>
            </w:tcBorders>
            <w:shd w:val="clear" w:color="auto" w:fill="auto"/>
          </w:tcPr>
          <w:p w:rsidR="001619E7" w:rsidRDefault="00046C54">
            <w:pPr>
              <w:snapToGrid w:val="0"/>
              <w:jc w:val="center"/>
              <w:rPr>
                <w:rFonts w:ascii="Arial" w:eastAsia="TimesNewRomanPSMT" w:hAnsi="Arial" w:cs="Arial"/>
                <w:lang w:val="sr-Cyrl-RS"/>
              </w:rPr>
            </w:pPr>
            <w:r>
              <w:rPr>
                <w:rFonts w:ascii="Arial" w:eastAsia="TimesNewRomanPSMT" w:hAnsi="Arial" w:cs="Arial"/>
                <w:lang w:val="en-US"/>
              </w:rPr>
              <w:t>I</w:t>
            </w:r>
            <w:r w:rsidR="001619E7">
              <w:rPr>
                <w:rFonts w:ascii="Arial" w:eastAsia="TimesNewRomanPSMT" w:hAnsi="Arial" w:cs="Arial"/>
                <w:lang w:val="en-US"/>
              </w:rPr>
              <w:t>V</w:t>
            </w:r>
          </w:p>
        </w:tc>
        <w:tc>
          <w:tcPr>
            <w:tcW w:w="61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color w:val="auto"/>
                <w:lang w:val="sr-Cyrl-RS"/>
              </w:rPr>
            </w:pPr>
            <w:r>
              <w:rPr>
                <w:rFonts w:ascii="Arial" w:eastAsia="TimesNewRomanPSMT" w:hAnsi="Arial" w:cs="Arial"/>
                <w:lang w:val="sr-Cyrl-RS"/>
              </w:rPr>
              <w:t>Упутство понуђачима како да сачине понуду</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rsidR="001619E7" w:rsidRPr="00BC1C99" w:rsidRDefault="00E403F4" w:rsidP="00B61881">
            <w:pPr>
              <w:snapToGrid w:val="0"/>
              <w:jc w:val="center"/>
              <w:rPr>
                <w:rFonts w:ascii="Arial" w:eastAsia="TimesNewRomanPSMT" w:hAnsi="Arial" w:cs="Arial"/>
                <w:lang w:val="sr-Cyrl-CS"/>
              </w:rPr>
            </w:pPr>
            <w:r>
              <w:rPr>
                <w:rFonts w:ascii="Arial" w:eastAsia="TimesNewRomanPSMT" w:hAnsi="Arial" w:cs="Arial"/>
                <w:color w:val="auto"/>
                <w:lang w:val="sr-Cyrl-RS"/>
              </w:rPr>
              <w:t>1</w:t>
            </w:r>
            <w:r w:rsidR="00B61881">
              <w:rPr>
                <w:rFonts w:ascii="Arial" w:eastAsia="TimesNewRomanPSMT" w:hAnsi="Arial" w:cs="Arial"/>
                <w:color w:val="auto"/>
                <w:lang w:val="sr-Cyrl-RS"/>
              </w:rPr>
              <w:t>3</w:t>
            </w:r>
            <w:r>
              <w:rPr>
                <w:rFonts w:ascii="Arial" w:eastAsia="TimesNewRomanPSMT" w:hAnsi="Arial" w:cs="Arial"/>
                <w:color w:val="auto"/>
                <w:lang w:val="sr-Cyrl-RS"/>
              </w:rPr>
              <w:t>-2</w:t>
            </w:r>
            <w:r w:rsidR="00B61881">
              <w:rPr>
                <w:rFonts w:ascii="Arial" w:eastAsia="TimesNewRomanPSMT" w:hAnsi="Arial" w:cs="Arial"/>
                <w:color w:val="auto"/>
                <w:lang w:val="sr-Cyrl-RS"/>
              </w:rPr>
              <w:t>1</w:t>
            </w:r>
          </w:p>
        </w:tc>
      </w:tr>
      <w:tr w:rsidR="001619E7">
        <w:tc>
          <w:tcPr>
            <w:tcW w:w="1563" w:type="dxa"/>
            <w:tcBorders>
              <w:top w:val="single" w:sz="4" w:space="0" w:color="000000"/>
              <w:left w:val="single" w:sz="4" w:space="0" w:color="000000"/>
              <w:bottom w:val="single" w:sz="4" w:space="0" w:color="000000"/>
            </w:tcBorders>
            <w:shd w:val="clear" w:color="auto" w:fill="auto"/>
          </w:tcPr>
          <w:p w:rsidR="001619E7" w:rsidRPr="00046C54" w:rsidRDefault="00046C54">
            <w:pPr>
              <w:snapToGrid w:val="0"/>
              <w:jc w:val="center"/>
              <w:rPr>
                <w:rFonts w:ascii="Arial" w:eastAsia="TimesNewRomanPSMT" w:hAnsi="Arial" w:cs="Arial"/>
                <w:lang w:val="sr-Cyrl-RS"/>
              </w:rPr>
            </w:pPr>
            <w:r>
              <w:rPr>
                <w:rFonts w:ascii="Arial" w:eastAsia="TimesNewRomanPSMT" w:hAnsi="Arial" w:cs="Arial"/>
                <w:lang w:val="en-US"/>
              </w:rPr>
              <w:t>V</w:t>
            </w:r>
          </w:p>
        </w:tc>
        <w:tc>
          <w:tcPr>
            <w:tcW w:w="61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color w:val="auto"/>
                <w:lang w:val="sr-Cyrl-RS"/>
              </w:rPr>
            </w:pPr>
            <w:r>
              <w:rPr>
                <w:rFonts w:ascii="Arial" w:eastAsia="TimesNewRomanPSMT" w:hAnsi="Arial" w:cs="Arial"/>
                <w:lang w:val="sr-Cyrl-RS"/>
              </w:rPr>
              <w:t>Образац понуде</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rsidR="001619E7" w:rsidRPr="00847E08" w:rsidRDefault="00E403F4" w:rsidP="00B61881">
            <w:pPr>
              <w:snapToGrid w:val="0"/>
              <w:jc w:val="center"/>
              <w:rPr>
                <w:rFonts w:ascii="Arial" w:eastAsia="TimesNewRomanPSMT" w:hAnsi="Arial" w:cs="Arial"/>
                <w:lang w:val="sr-Cyrl-CS"/>
              </w:rPr>
            </w:pPr>
            <w:r>
              <w:rPr>
                <w:rFonts w:ascii="Arial" w:eastAsia="TimesNewRomanPSMT" w:hAnsi="Arial" w:cs="Arial"/>
                <w:color w:val="auto"/>
                <w:lang w:val="sr-Cyrl-RS"/>
              </w:rPr>
              <w:t>2</w:t>
            </w:r>
            <w:r w:rsidR="00B61881">
              <w:rPr>
                <w:rFonts w:ascii="Arial" w:eastAsia="TimesNewRomanPSMT" w:hAnsi="Arial" w:cs="Arial"/>
                <w:color w:val="auto"/>
                <w:lang w:val="sr-Cyrl-RS"/>
              </w:rPr>
              <w:t>2</w:t>
            </w:r>
            <w:r>
              <w:rPr>
                <w:rFonts w:ascii="Arial" w:eastAsia="TimesNewRomanPSMT" w:hAnsi="Arial" w:cs="Arial"/>
                <w:color w:val="auto"/>
                <w:lang w:val="sr-Cyrl-RS"/>
              </w:rPr>
              <w:t>-2</w:t>
            </w:r>
            <w:r w:rsidR="00B61881">
              <w:rPr>
                <w:rFonts w:ascii="Arial" w:eastAsia="TimesNewRomanPSMT" w:hAnsi="Arial" w:cs="Arial"/>
                <w:color w:val="auto"/>
                <w:lang w:val="sr-Cyrl-RS"/>
              </w:rPr>
              <w:t>6</w:t>
            </w:r>
          </w:p>
        </w:tc>
      </w:tr>
      <w:tr w:rsidR="001619E7">
        <w:tc>
          <w:tcPr>
            <w:tcW w:w="1563" w:type="dxa"/>
            <w:tcBorders>
              <w:top w:val="single" w:sz="4" w:space="0" w:color="000000"/>
              <w:left w:val="single" w:sz="4" w:space="0" w:color="000000"/>
              <w:bottom w:val="single" w:sz="4" w:space="0" w:color="000000"/>
            </w:tcBorders>
            <w:shd w:val="clear" w:color="auto" w:fill="auto"/>
          </w:tcPr>
          <w:p w:rsidR="001619E7" w:rsidRPr="00046C54" w:rsidRDefault="00046C54">
            <w:pPr>
              <w:snapToGrid w:val="0"/>
              <w:jc w:val="center"/>
              <w:rPr>
                <w:rFonts w:ascii="Arial" w:eastAsia="TimesNewRomanPSMT" w:hAnsi="Arial" w:cs="Arial"/>
                <w:lang w:val="sr-Cyrl-RS"/>
              </w:rPr>
            </w:pPr>
            <w:r>
              <w:rPr>
                <w:rFonts w:ascii="Arial" w:eastAsia="TimesNewRomanPSMT" w:hAnsi="Arial" w:cs="Arial"/>
                <w:lang w:val="en-US"/>
              </w:rPr>
              <w:t>VI</w:t>
            </w:r>
          </w:p>
        </w:tc>
        <w:tc>
          <w:tcPr>
            <w:tcW w:w="61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color w:val="auto"/>
                <w:lang w:val="sr-Cyrl-RS"/>
              </w:rPr>
            </w:pPr>
            <w:r>
              <w:rPr>
                <w:rFonts w:ascii="Arial" w:eastAsia="TimesNewRomanPSMT" w:hAnsi="Arial" w:cs="Arial"/>
                <w:lang w:val="sr-Cyrl-RS"/>
              </w:rPr>
              <w:t>Модел уговора</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rsidR="001619E7" w:rsidRPr="00F759C0" w:rsidRDefault="00F759C0" w:rsidP="00B61881">
            <w:pPr>
              <w:snapToGrid w:val="0"/>
              <w:jc w:val="center"/>
              <w:rPr>
                <w:rFonts w:ascii="Arial" w:eastAsia="TimesNewRomanPSMT" w:hAnsi="Arial" w:cs="Arial"/>
                <w:lang w:val="sr-Cyrl-CS"/>
              </w:rPr>
            </w:pPr>
            <w:r>
              <w:rPr>
                <w:rFonts w:ascii="Arial" w:eastAsia="TimesNewRomanPSMT" w:hAnsi="Arial" w:cs="Arial"/>
                <w:color w:val="auto"/>
                <w:lang w:val="sr-Cyrl-CS"/>
              </w:rPr>
              <w:t>2</w:t>
            </w:r>
            <w:r w:rsidR="00B61881">
              <w:rPr>
                <w:rFonts w:ascii="Arial" w:eastAsia="TimesNewRomanPSMT" w:hAnsi="Arial" w:cs="Arial"/>
                <w:color w:val="auto"/>
                <w:lang w:val="sr-Cyrl-CS"/>
              </w:rPr>
              <w:t>7</w:t>
            </w:r>
            <w:r w:rsidR="00E403F4">
              <w:rPr>
                <w:rFonts w:ascii="Arial" w:eastAsia="TimesNewRomanPSMT" w:hAnsi="Arial" w:cs="Arial"/>
                <w:color w:val="auto"/>
                <w:lang w:val="sr-Cyrl-CS"/>
              </w:rPr>
              <w:t>-3</w:t>
            </w:r>
            <w:r w:rsidR="00B61881">
              <w:rPr>
                <w:rFonts w:ascii="Arial" w:eastAsia="TimesNewRomanPSMT" w:hAnsi="Arial" w:cs="Arial"/>
                <w:color w:val="auto"/>
                <w:lang w:val="sr-Cyrl-CS"/>
              </w:rPr>
              <w:t>0</w:t>
            </w:r>
          </w:p>
        </w:tc>
      </w:tr>
      <w:tr w:rsidR="001619E7">
        <w:tc>
          <w:tcPr>
            <w:tcW w:w="1563" w:type="dxa"/>
            <w:tcBorders>
              <w:top w:val="single" w:sz="4" w:space="0" w:color="000000"/>
              <w:left w:val="single" w:sz="4" w:space="0" w:color="000000"/>
              <w:bottom w:val="single" w:sz="4" w:space="0" w:color="000000"/>
            </w:tcBorders>
            <w:shd w:val="clear" w:color="auto" w:fill="auto"/>
          </w:tcPr>
          <w:p w:rsidR="001619E7" w:rsidRDefault="001619E7">
            <w:pPr>
              <w:snapToGrid w:val="0"/>
              <w:jc w:val="center"/>
              <w:rPr>
                <w:rFonts w:ascii="Arial" w:eastAsia="TimesNewRomanPSMT" w:hAnsi="Arial" w:cs="Arial"/>
                <w:lang w:val="sr-Cyrl-RS"/>
              </w:rPr>
            </w:pPr>
          </w:p>
          <w:p w:rsidR="001619E7" w:rsidRPr="00046C54" w:rsidRDefault="009941E7">
            <w:pPr>
              <w:snapToGrid w:val="0"/>
              <w:jc w:val="center"/>
              <w:rPr>
                <w:rFonts w:ascii="Arial" w:eastAsia="TimesNewRomanPSMT" w:hAnsi="Arial" w:cs="Arial"/>
                <w:lang w:val="sr-Cyrl-RS"/>
              </w:rPr>
            </w:pPr>
            <w:r>
              <w:rPr>
                <w:rFonts w:ascii="Arial" w:eastAsia="TimesNewRomanPSMT" w:hAnsi="Arial" w:cs="Arial"/>
                <w:lang w:val="en-US"/>
              </w:rPr>
              <w:t>VII</w:t>
            </w:r>
          </w:p>
        </w:tc>
        <w:tc>
          <w:tcPr>
            <w:tcW w:w="6119" w:type="dxa"/>
            <w:tcBorders>
              <w:top w:val="single" w:sz="4" w:space="0" w:color="000000"/>
              <w:left w:val="single" w:sz="4" w:space="0" w:color="000000"/>
              <w:bottom w:val="single" w:sz="4" w:space="0" w:color="000000"/>
            </w:tcBorders>
            <w:shd w:val="clear" w:color="auto" w:fill="auto"/>
          </w:tcPr>
          <w:p w:rsidR="001619E7" w:rsidRDefault="00BC4CDB">
            <w:pPr>
              <w:snapToGrid w:val="0"/>
              <w:jc w:val="both"/>
              <w:rPr>
                <w:rFonts w:ascii="Arial" w:eastAsia="TimesNewRomanPSMT" w:hAnsi="Arial" w:cs="Arial"/>
                <w:color w:val="auto"/>
                <w:lang w:val="sr-Cyrl-RS"/>
              </w:rPr>
            </w:pPr>
            <w:r>
              <w:rPr>
                <w:rFonts w:ascii="Arial" w:eastAsia="TimesNewRomanPSMT" w:hAnsi="Arial" w:cs="Arial"/>
                <w:lang w:val="sr-Cyrl-RS"/>
              </w:rPr>
              <w:t>Образац структуре цен</w:t>
            </w:r>
            <w:r>
              <w:rPr>
                <w:rFonts w:ascii="Arial" w:eastAsia="TimesNewRomanPSMT" w:hAnsi="Arial" w:cs="Arial"/>
                <w:lang w:val="sr-Latn-RS"/>
              </w:rPr>
              <w:t>e</w:t>
            </w:r>
            <w:r w:rsidR="001619E7">
              <w:rPr>
                <w:rFonts w:ascii="Arial" w:eastAsia="TimesNewRomanPSMT" w:hAnsi="Arial" w:cs="Arial"/>
                <w:lang w:val="sr-Cyrl-RS"/>
              </w:rPr>
              <w:t xml:space="preserve"> са упутством како да се попуни</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center"/>
              <w:rPr>
                <w:rFonts w:ascii="Arial" w:eastAsia="TimesNewRomanPSMT" w:hAnsi="Arial" w:cs="Arial"/>
                <w:color w:val="auto"/>
                <w:lang w:val="sr-Cyrl-RS"/>
              </w:rPr>
            </w:pPr>
          </w:p>
          <w:p w:rsidR="001619E7" w:rsidRPr="00F759C0" w:rsidRDefault="00E403F4" w:rsidP="00B61881">
            <w:pPr>
              <w:snapToGrid w:val="0"/>
              <w:jc w:val="center"/>
              <w:rPr>
                <w:rFonts w:ascii="Arial" w:eastAsia="TimesNewRomanPSMT" w:hAnsi="Arial" w:cs="Arial"/>
                <w:lang w:val="sr-Cyrl-CS"/>
              </w:rPr>
            </w:pPr>
            <w:r>
              <w:rPr>
                <w:rFonts w:ascii="Arial" w:eastAsia="TimesNewRomanPSMT" w:hAnsi="Arial" w:cs="Arial"/>
                <w:color w:val="auto"/>
                <w:lang w:val="sr-Cyrl-CS"/>
              </w:rPr>
              <w:t>3</w:t>
            </w:r>
            <w:r w:rsidR="00B61881">
              <w:rPr>
                <w:rFonts w:ascii="Arial" w:eastAsia="TimesNewRomanPSMT" w:hAnsi="Arial" w:cs="Arial"/>
                <w:color w:val="auto"/>
                <w:lang w:val="sr-Cyrl-CS"/>
              </w:rPr>
              <w:t>1</w:t>
            </w:r>
            <w:r>
              <w:rPr>
                <w:rFonts w:ascii="Arial" w:eastAsia="TimesNewRomanPSMT" w:hAnsi="Arial" w:cs="Arial"/>
                <w:color w:val="auto"/>
                <w:lang w:val="sr-Cyrl-CS"/>
              </w:rPr>
              <w:t>-4</w:t>
            </w:r>
            <w:r w:rsidR="00B61881">
              <w:rPr>
                <w:rFonts w:ascii="Arial" w:eastAsia="TimesNewRomanPSMT" w:hAnsi="Arial" w:cs="Arial"/>
                <w:color w:val="auto"/>
                <w:lang w:val="sr-Cyrl-CS"/>
              </w:rPr>
              <w:t>1</w:t>
            </w:r>
          </w:p>
        </w:tc>
      </w:tr>
      <w:tr w:rsidR="001619E7">
        <w:tc>
          <w:tcPr>
            <w:tcW w:w="1563" w:type="dxa"/>
            <w:tcBorders>
              <w:top w:val="single" w:sz="4" w:space="0" w:color="000000"/>
              <w:left w:val="single" w:sz="4" w:space="0" w:color="000000"/>
              <w:bottom w:val="single" w:sz="4" w:space="0" w:color="000000"/>
            </w:tcBorders>
            <w:shd w:val="clear" w:color="auto" w:fill="auto"/>
          </w:tcPr>
          <w:p w:rsidR="001619E7" w:rsidRDefault="00046C54">
            <w:pPr>
              <w:snapToGrid w:val="0"/>
              <w:jc w:val="center"/>
              <w:rPr>
                <w:rFonts w:ascii="Arial" w:eastAsia="TimesNewRomanPSMT" w:hAnsi="Arial" w:cs="Arial"/>
                <w:lang w:val="sr-Cyrl-RS"/>
              </w:rPr>
            </w:pPr>
            <w:r>
              <w:rPr>
                <w:rFonts w:ascii="Arial" w:eastAsia="TimesNewRomanPSMT" w:hAnsi="Arial" w:cs="Arial"/>
                <w:lang w:val="en-US"/>
              </w:rPr>
              <w:t>VIII</w:t>
            </w:r>
          </w:p>
        </w:tc>
        <w:tc>
          <w:tcPr>
            <w:tcW w:w="61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color w:val="auto"/>
                <w:lang w:val="sr-Cyrl-RS"/>
              </w:rPr>
            </w:pPr>
            <w:r>
              <w:rPr>
                <w:rFonts w:ascii="Arial" w:eastAsia="TimesNewRomanPSMT" w:hAnsi="Arial" w:cs="Arial"/>
                <w:lang w:val="sr-Cyrl-RS"/>
              </w:rPr>
              <w:t>Образац трошкова припреме понуде</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rsidR="001619E7" w:rsidRPr="00847E08" w:rsidRDefault="00E403F4" w:rsidP="00B61881">
            <w:pPr>
              <w:snapToGrid w:val="0"/>
              <w:jc w:val="center"/>
              <w:rPr>
                <w:rFonts w:ascii="Arial" w:eastAsia="TimesNewRomanPSMT" w:hAnsi="Arial" w:cs="Arial"/>
                <w:lang w:val="sr-Cyrl-CS"/>
              </w:rPr>
            </w:pPr>
            <w:r>
              <w:rPr>
                <w:rFonts w:ascii="Arial" w:eastAsia="TimesNewRomanPSMT" w:hAnsi="Arial" w:cs="Arial"/>
                <w:color w:val="auto"/>
                <w:lang w:val="sr-Cyrl-RS"/>
              </w:rPr>
              <w:t>4</w:t>
            </w:r>
            <w:r w:rsidR="00B61881">
              <w:rPr>
                <w:rFonts w:ascii="Arial" w:eastAsia="TimesNewRomanPSMT" w:hAnsi="Arial" w:cs="Arial"/>
                <w:color w:val="auto"/>
                <w:lang w:val="sr-Cyrl-RS"/>
              </w:rPr>
              <w:t>2</w:t>
            </w:r>
            <w:r>
              <w:rPr>
                <w:rFonts w:ascii="Arial" w:eastAsia="TimesNewRomanPSMT" w:hAnsi="Arial" w:cs="Arial"/>
                <w:color w:val="auto"/>
                <w:lang w:val="sr-Cyrl-RS"/>
              </w:rPr>
              <w:t>-4</w:t>
            </w:r>
            <w:r w:rsidR="00B61881">
              <w:rPr>
                <w:rFonts w:ascii="Arial" w:eastAsia="TimesNewRomanPSMT" w:hAnsi="Arial" w:cs="Arial"/>
                <w:color w:val="auto"/>
                <w:lang w:val="sr-Cyrl-RS"/>
              </w:rPr>
              <w:t>2</w:t>
            </w:r>
          </w:p>
        </w:tc>
      </w:tr>
      <w:tr w:rsidR="001619E7">
        <w:tc>
          <w:tcPr>
            <w:tcW w:w="1563" w:type="dxa"/>
            <w:tcBorders>
              <w:top w:val="single" w:sz="4" w:space="0" w:color="000000"/>
              <w:left w:val="single" w:sz="4" w:space="0" w:color="000000"/>
              <w:bottom w:val="single" w:sz="4" w:space="0" w:color="000000"/>
            </w:tcBorders>
            <w:shd w:val="clear" w:color="auto" w:fill="auto"/>
          </w:tcPr>
          <w:p w:rsidR="001619E7" w:rsidRDefault="00046C54">
            <w:pPr>
              <w:snapToGrid w:val="0"/>
              <w:jc w:val="center"/>
              <w:rPr>
                <w:rFonts w:ascii="Arial" w:eastAsia="TimesNewRomanPSMT" w:hAnsi="Arial" w:cs="Arial"/>
                <w:lang w:val="sr-Cyrl-RS"/>
              </w:rPr>
            </w:pPr>
            <w:r>
              <w:rPr>
                <w:rFonts w:ascii="Arial" w:eastAsia="TimesNewRomanPSMT" w:hAnsi="Arial" w:cs="Arial"/>
                <w:lang w:val="en-US"/>
              </w:rPr>
              <w:t>I</w:t>
            </w:r>
            <w:r w:rsidR="001619E7">
              <w:rPr>
                <w:rFonts w:ascii="Arial" w:eastAsia="TimesNewRomanPSMT" w:hAnsi="Arial" w:cs="Arial"/>
                <w:lang w:val="en-US"/>
              </w:rPr>
              <w:t>X</w:t>
            </w:r>
          </w:p>
        </w:tc>
        <w:tc>
          <w:tcPr>
            <w:tcW w:w="61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color w:val="auto"/>
                <w:lang w:val="sr-Cyrl-RS"/>
              </w:rPr>
            </w:pPr>
            <w:r>
              <w:rPr>
                <w:rFonts w:ascii="Arial" w:eastAsia="TimesNewRomanPSMT" w:hAnsi="Arial" w:cs="Arial"/>
                <w:lang w:val="sr-Cyrl-RS"/>
              </w:rPr>
              <w:t>Образац изјаве о независној понуди</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rsidR="001619E7" w:rsidRPr="00847E08" w:rsidRDefault="00E403F4" w:rsidP="00B61881">
            <w:pPr>
              <w:snapToGrid w:val="0"/>
              <w:jc w:val="center"/>
              <w:rPr>
                <w:rFonts w:ascii="Arial" w:eastAsia="TimesNewRomanPSMT" w:hAnsi="Arial" w:cs="Arial"/>
                <w:lang w:val="sr-Cyrl-CS"/>
              </w:rPr>
            </w:pPr>
            <w:r>
              <w:rPr>
                <w:rFonts w:ascii="Arial" w:eastAsia="TimesNewRomanPSMT" w:hAnsi="Arial" w:cs="Arial"/>
                <w:color w:val="auto"/>
                <w:lang w:val="sr-Cyrl-RS"/>
              </w:rPr>
              <w:t>4</w:t>
            </w:r>
            <w:r w:rsidR="00B61881">
              <w:rPr>
                <w:rFonts w:ascii="Arial" w:eastAsia="TimesNewRomanPSMT" w:hAnsi="Arial" w:cs="Arial"/>
                <w:color w:val="auto"/>
                <w:lang w:val="sr-Cyrl-RS"/>
              </w:rPr>
              <w:t>3</w:t>
            </w:r>
            <w:r>
              <w:rPr>
                <w:rFonts w:ascii="Arial" w:eastAsia="TimesNewRomanPSMT" w:hAnsi="Arial" w:cs="Arial"/>
                <w:color w:val="auto"/>
                <w:lang w:val="sr-Cyrl-RS"/>
              </w:rPr>
              <w:t>-4</w:t>
            </w:r>
            <w:r w:rsidR="00B61881">
              <w:rPr>
                <w:rFonts w:ascii="Arial" w:eastAsia="TimesNewRomanPSMT" w:hAnsi="Arial" w:cs="Arial"/>
                <w:color w:val="auto"/>
                <w:lang w:val="sr-Cyrl-RS"/>
              </w:rPr>
              <w:t>3</w:t>
            </w:r>
          </w:p>
        </w:tc>
      </w:tr>
      <w:tr w:rsidR="001619E7">
        <w:tc>
          <w:tcPr>
            <w:tcW w:w="1563" w:type="dxa"/>
            <w:tcBorders>
              <w:top w:val="single" w:sz="4" w:space="0" w:color="000000"/>
              <w:left w:val="single" w:sz="4" w:space="0" w:color="000000"/>
              <w:bottom w:val="single" w:sz="4" w:space="0" w:color="000000"/>
            </w:tcBorders>
            <w:shd w:val="clear" w:color="auto" w:fill="auto"/>
          </w:tcPr>
          <w:p w:rsidR="001619E7" w:rsidRDefault="001619E7">
            <w:pPr>
              <w:snapToGrid w:val="0"/>
              <w:jc w:val="center"/>
              <w:rPr>
                <w:rFonts w:ascii="Arial" w:eastAsia="TimesNewRomanPSMT" w:hAnsi="Arial" w:cs="Arial"/>
                <w:lang w:val="sr-Cyrl-RS"/>
              </w:rPr>
            </w:pPr>
          </w:p>
          <w:p w:rsidR="001619E7" w:rsidRPr="00046C54" w:rsidRDefault="00046C54">
            <w:pPr>
              <w:snapToGrid w:val="0"/>
              <w:jc w:val="center"/>
              <w:rPr>
                <w:rFonts w:ascii="Arial" w:eastAsia="TimesNewRomanPSMT" w:hAnsi="Arial" w:cs="Arial"/>
                <w:lang w:val="sr-Cyrl-RS"/>
              </w:rPr>
            </w:pPr>
            <w:r>
              <w:rPr>
                <w:rFonts w:ascii="Arial" w:eastAsia="TimesNewRomanPSMT" w:hAnsi="Arial" w:cs="Arial"/>
                <w:lang w:val="en-US"/>
              </w:rPr>
              <w:t>X</w:t>
            </w:r>
          </w:p>
        </w:tc>
        <w:tc>
          <w:tcPr>
            <w:tcW w:w="61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color w:val="auto"/>
                <w:lang w:val="sr-Cyrl-RS"/>
              </w:rPr>
            </w:pPr>
            <w:r>
              <w:rPr>
                <w:rFonts w:ascii="Arial" w:eastAsia="TimesNewRomanPSMT" w:hAnsi="Arial" w:cs="Arial"/>
                <w:lang w:val="sr-Cyrl-RS"/>
              </w:rPr>
              <w:t>Образац изјаве о поштовању обавеза из чл. 75. ст. 2. Закона</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center"/>
              <w:rPr>
                <w:rFonts w:ascii="Arial" w:eastAsia="TimesNewRomanPSMT" w:hAnsi="Arial" w:cs="Arial"/>
                <w:color w:val="auto"/>
                <w:lang w:val="sr-Cyrl-RS"/>
              </w:rPr>
            </w:pPr>
          </w:p>
          <w:p w:rsidR="001619E7" w:rsidRPr="00E403F4" w:rsidRDefault="00E403F4" w:rsidP="00B61881">
            <w:pPr>
              <w:snapToGrid w:val="0"/>
              <w:jc w:val="center"/>
              <w:rPr>
                <w:lang w:val="sr-Cyrl-RS"/>
              </w:rPr>
            </w:pPr>
            <w:r>
              <w:rPr>
                <w:rFonts w:ascii="Arial" w:eastAsia="TimesNewRomanPSMT" w:hAnsi="Arial" w:cs="Arial"/>
                <w:color w:val="auto"/>
                <w:lang w:val="sr-Cyrl-RS"/>
              </w:rPr>
              <w:t>4</w:t>
            </w:r>
            <w:r w:rsidR="00B61881">
              <w:rPr>
                <w:rFonts w:ascii="Arial" w:eastAsia="TimesNewRomanPSMT" w:hAnsi="Arial" w:cs="Arial"/>
                <w:color w:val="auto"/>
                <w:lang w:val="sr-Cyrl-RS"/>
              </w:rPr>
              <w:t>4</w:t>
            </w:r>
            <w:r>
              <w:rPr>
                <w:rFonts w:ascii="Arial" w:eastAsia="TimesNewRomanPSMT" w:hAnsi="Arial" w:cs="Arial"/>
                <w:color w:val="auto"/>
                <w:lang w:val="sr-Cyrl-RS"/>
              </w:rPr>
              <w:t>-4</w:t>
            </w:r>
            <w:r w:rsidR="00B61881">
              <w:rPr>
                <w:rFonts w:ascii="Arial" w:eastAsia="TimesNewRomanPSMT" w:hAnsi="Arial" w:cs="Arial"/>
                <w:color w:val="auto"/>
                <w:lang w:val="sr-Cyrl-RS"/>
              </w:rPr>
              <w:t>4</w:t>
            </w:r>
          </w:p>
        </w:tc>
      </w:tr>
      <w:tr w:rsidR="000F148C">
        <w:tc>
          <w:tcPr>
            <w:tcW w:w="1563" w:type="dxa"/>
            <w:tcBorders>
              <w:top w:val="single" w:sz="4" w:space="0" w:color="000000"/>
              <w:left w:val="single" w:sz="4" w:space="0" w:color="000000"/>
              <w:bottom w:val="single" w:sz="4" w:space="0" w:color="000000"/>
            </w:tcBorders>
            <w:shd w:val="clear" w:color="auto" w:fill="auto"/>
          </w:tcPr>
          <w:p w:rsidR="000F148C" w:rsidRPr="00046C54" w:rsidRDefault="00046C54">
            <w:pPr>
              <w:snapToGrid w:val="0"/>
              <w:jc w:val="center"/>
              <w:rPr>
                <w:rFonts w:ascii="Arial" w:eastAsia="TimesNewRomanPSMT" w:hAnsi="Arial" w:cs="Arial"/>
                <w:lang w:val="sr-Cyrl-RS"/>
              </w:rPr>
            </w:pPr>
            <w:r>
              <w:rPr>
                <w:rFonts w:ascii="Arial" w:eastAsia="TimesNewRomanPSMT" w:hAnsi="Arial" w:cs="Arial"/>
                <w:lang w:val="sr-Latn-BA"/>
              </w:rPr>
              <w:t>XI</w:t>
            </w:r>
          </w:p>
        </w:tc>
        <w:tc>
          <w:tcPr>
            <w:tcW w:w="6119" w:type="dxa"/>
            <w:tcBorders>
              <w:top w:val="single" w:sz="4" w:space="0" w:color="000000"/>
              <w:left w:val="single" w:sz="4" w:space="0" w:color="000000"/>
              <w:bottom w:val="single" w:sz="4" w:space="0" w:color="000000"/>
            </w:tcBorders>
            <w:shd w:val="clear" w:color="auto" w:fill="auto"/>
          </w:tcPr>
          <w:p w:rsidR="000F148C" w:rsidRPr="00C56D8A" w:rsidRDefault="00C56D8A">
            <w:pPr>
              <w:snapToGrid w:val="0"/>
              <w:jc w:val="both"/>
              <w:rPr>
                <w:rFonts w:ascii="Arial" w:eastAsia="TimesNewRomanPSMT" w:hAnsi="Arial" w:cs="Arial"/>
                <w:lang w:val="sr-Latn-BA"/>
              </w:rPr>
            </w:pPr>
            <w:r>
              <w:rPr>
                <w:rFonts w:ascii="Arial" w:eastAsia="TimesNewRomanPSMT" w:hAnsi="Arial" w:cs="Arial"/>
                <w:lang w:val="sr-Latn-BA"/>
              </w:rPr>
              <w:t>Образац Референтна лис</w:t>
            </w:r>
            <w:r w:rsidR="00046C54">
              <w:rPr>
                <w:rFonts w:ascii="Arial" w:eastAsia="TimesNewRomanPSMT" w:hAnsi="Arial" w:cs="Arial"/>
                <w:lang w:val="sr-Cyrl-RS"/>
              </w:rPr>
              <w:t>т</w:t>
            </w:r>
            <w:r>
              <w:rPr>
                <w:rFonts w:ascii="Arial" w:eastAsia="TimesNewRomanPSMT" w:hAnsi="Arial" w:cs="Arial"/>
                <w:lang w:val="sr-Latn-BA"/>
              </w:rPr>
              <w:t>а</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rsidR="000F148C" w:rsidRDefault="00E403F4" w:rsidP="00B61881">
            <w:pPr>
              <w:snapToGrid w:val="0"/>
              <w:jc w:val="center"/>
              <w:rPr>
                <w:rFonts w:ascii="Arial" w:eastAsia="TimesNewRomanPSMT" w:hAnsi="Arial" w:cs="Arial"/>
                <w:color w:val="auto"/>
                <w:lang w:val="sr-Cyrl-RS"/>
              </w:rPr>
            </w:pPr>
            <w:r>
              <w:rPr>
                <w:rFonts w:ascii="Arial" w:eastAsia="TimesNewRomanPSMT" w:hAnsi="Arial" w:cs="Arial"/>
                <w:color w:val="auto"/>
                <w:lang w:val="sr-Cyrl-RS"/>
              </w:rPr>
              <w:t>4</w:t>
            </w:r>
            <w:r w:rsidR="00B61881">
              <w:rPr>
                <w:rFonts w:ascii="Arial" w:eastAsia="TimesNewRomanPSMT" w:hAnsi="Arial" w:cs="Arial"/>
                <w:color w:val="auto"/>
                <w:lang w:val="sr-Cyrl-RS"/>
              </w:rPr>
              <w:t>5</w:t>
            </w:r>
            <w:r>
              <w:rPr>
                <w:rFonts w:ascii="Arial" w:eastAsia="TimesNewRomanPSMT" w:hAnsi="Arial" w:cs="Arial"/>
                <w:color w:val="auto"/>
                <w:lang w:val="sr-Cyrl-RS"/>
              </w:rPr>
              <w:t>-4</w:t>
            </w:r>
            <w:r w:rsidR="00B61881">
              <w:rPr>
                <w:rFonts w:ascii="Arial" w:eastAsia="TimesNewRomanPSMT" w:hAnsi="Arial" w:cs="Arial"/>
                <w:color w:val="auto"/>
                <w:lang w:val="sr-Cyrl-RS"/>
              </w:rPr>
              <w:t>5</w:t>
            </w:r>
          </w:p>
        </w:tc>
      </w:tr>
      <w:tr w:rsidR="000F148C">
        <w:tc>
          <w:tcPr>
            <w:tcW w:w="1563" w:type="dxa"/>
            <w:tcBorders>
              <w:top w:val="single" w:sz="4" w:space="0" w:color="000000"/>
              <w:left w:val="single" w:sz="4" w:space="0" w:color="000000"/>
              <w:bottom w:val="single" w:sz="4" w:space="0" w:color="000000"/>
            </w:tcBorders>
            <w:shd w:val="clear" w:color="auto" w:fill="auto"/>
          </w:tcPr>
          <w:p w:rsidR="000F148C" w:rsidRPr="00046C54" w:rsidRDefault="00046C54">
            <w:pPr>
              <w:snapToGrid w:val="0"/>
              <w:jc w:val="center"/>
              <w:rPr>
                <w:rFonts w:ascii="Arial" w:eastAsia="TimesNewRomanPSMT" w:hAnsi="Arial" w:cs="Arial"/>
                <w:lang w:val="sr-Cyrl-RS"/>
              </w:rPr>
            </w:pPr>
            <w:r>
              <w:rPr>
                <w:rFonts w:ascii="Arial" w:eastAsia="TimesNewRomanPSMT" w:hAnsi="Arial" w:cs="Arial"/>
                <w:lang w:val="sr-Latn-BA"/>
              </w:rPr>
              <w:t>XII</w:t>
            </w:r>
          </w:p>
        </w:tc>
        <w:tc>
          <w:tcPr>
            <w:tcW w:w="6119" w:type="dxa"/>
            <w:tcBorders>
              <w:top w:val="single" w:sz="4" w:space="0" w:color="000000"/>
              <w:left w:val="single" w:sz="4" w:space="0" w:color="000000"/>
              <w:bottom w:val="single" w:sz="4" w:space="0" w:color="000000"/>
            </w:tcBorders>
            <w:shd w:val="clear" w:color="auto" w:fill="auto"/>
          </w:tcPr>
          <w:p w:rsidR="000F148C" w:rsidRDefault="00C56D8A">
            <w:pPr>
              <w:snapToGrid w:val="0"/>
              <w:jc w:val="both"/>
              <w:rPr>
                <w:rFonts w:ascii="Arial" w:eastAsia="TimesNewRomanPSMT" w:hAnsi="Arial" w:cs="Arial"/>
                <w:lang w:val="sr-Cyrl-RS"/>
              </w:rPr>
            </w:pPr>
            <w:r>
              <w:rPr>
                <w:rFonts w:ascii="Arial" w:eastAsia="TimesNewRomanPSMT" w:hAnsi="Arial" w:cs="Arial"/>
                <w:lang w:val="sr-Cyrl-RS"/>
              </w:rPr>
              <w:t>Образац меничног овлашћења</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rsidR="000F148C" w:rsidRDefault="00E403F4" w:rsidP="00B61881">
            <w:pPr>
              <w:snapToGrid w:val="0"/>
              <w:jc w:val="center"/>
              <w:rPr>
                <w:rFonts w:ascii="Arial" w:eastAsia="TimesNewRomanPSMT" w:hAnsi="Arial" w:cs="Arial"/>
                <w:color w:val="auto"/>
                <w:lang w:val="sr-Cyrl-RS"/>
              </w:rPr>
            </w:pPr>
            <w:r>
              <w:rPr>
                <w:rFonts w:ascii="Arial" w:eastAsia="TimesNewRomanPSMT" w:hAnsi="Arial" w:cs="Arial"/>
                <w:color w:val="auto"/>
                <w:lang w:val="sr-Cyrl-RS"/>
              </w:rPr>
              <w:t>4</w:t>
            </w:r>
            <w:r w:rsidR="00B61881">
              <w:rPr>
                <w:rFonts w:ascii="Arial" w:eastAsia="TimesNewRomanPSMT" w:hAnsi="Arial" w:cs="Arial"/>
                <w:color w:val="auto"/>
                <w:lang w:val="sr-Cyrl-RS"/>
              </w:rPr>
              <w:t>6</w:t>
            </w:r>
            <w:r>
              <w:rPr>
                <w:rFonts w:ascii="Arial" w:eastAsia="TimesNewRomanPSMT" w:hAnsi="Arial" w:cs="Arial"/>
                <w:color w:val="auto"/>
                <w:lang w:val="sr-Cyrl-RS"/>
              </w:rPr>
              <w:t>-4</w:t>
            </w:r>
            <w:r w:rsidR="00B61881">
              <w:rPr>
                <w:rFonts w:ascii="Arial" w:eastAsia="TimesNewRomanPSMT" w:hAnsi="Arial" w:cs="Arial"/>
                <w:color w:val="auto"/>
                <w:lang w:val="sr-Cyrl-RS"/>
              </w:rPr>
              <w:t>6</w:t>
            </w:r>
          </w:p>
        </w:tc>
      </w:tr>
    </w:tbl>
    <w:p w:rsidR="001619E7" w:rsidRDefault="001619E7">
      <w:pPr>
        <w:jc w:val="both"/>
        <w:rPr>
          <w:lang w:val="sr-Cyrl-RS"/>
        </w:rPr>
      </w:pPr>
    </w:p>
    <w:p w:rsidR="00861E09" w:rsidRDefault="00861E09">
      <w:pPr>
        <w:jc w:val="both"/>
        <w:rPr>
          <w:lang w:val="sr-Cyrl-RS"/>
        </w:rPr>
      </w:pPr>
    </w:p>
    <w:p w:rsidR="00AE0EE8" w:rsidRDefault="00AE0EE8">
      <w:pPr>
        <w:jc w:val="both"/>
        <w:rPr>
          <w:lang w:val="sr-Cyrl-RS"/>
        </w:rPr>
      </w:pPr>
    </w:p>
    <w:p w:rsidR="00AE0EE8" w:rsidRDefault="00AE0EE8">
      <w:pPr>
        <w:jc w:val="both"/>
        <w:rPr>
          <w:lang w:val="sr-Cyrl-RS"/>
        </w:rPr>
      </w:pPr>
    </w:p>
    <w:p w:rsidR="009941E7" w:rsidRDefault="009941E7">
      <w:pPr>
        <w:jc w:val="both"/>
        <w:rPr>
          <w:lang w:val="sr-Cyrl-RS"/>
        </w:rPr>
      </w:pPr>
    </w:p>
    <w:p w:rsidR="00BC1C99" w:rsidRPr="00BC1C99" w:rsidRDefault="00BC1C99">
      <w:pPr>
        <w:jc w:val="both"/>
        <w:rPr>
          <w:lang w:val="sr-Cyrl-CS"/>
        </w:rPr>
      </w:pPr>
    </w:p>
    <w:p w:rsidR="00EE1346" w:rsidRDefault="00EE1346">
      <w:pPr>
        <w:jc w:val="both"/>
        <w:rPr>
          <w:lang w:val="sr-Cyrl-RS"/>
        </w:rPr>
      </w:pPr>
    </w:p>
    <w:p w:rsidR="009941E7" w:rsidRPr="00861E09" w:rsidRDefault="009941E7">
      <w:pPr>
        <w:jc w:val="both"/>
        <w:rPr>
          <w:lang w:val="sr-Cyrl-RS"/>
        </w:rPr>
      </w:pPr>
    </w:p>
    <w:p w:rsidR="001619E7" w:rsidRDefault="001619E7">
      <w:pPr>
        <w:shd w:val="clear" w:color="auto" w:fill="C6D9F1"/>
        <w:jc w:val="center"/>
        <w:rPr>
          <w:rFonts w:ascii="Arial" w:hAnsi="Arial" w:cs="Arial"/>
          <w:b/>
          <w:bCs/>
          <w:i/>
          <w:iCs/>
          <w:sz w:val="28"/>
          <w:szCs w:val="28"/>
        </w:rPr>
      </w:pPr>
      <w:r>
        <w:rPr>
          <w:rFonts w:ascii="Arial" w:hAnsi="Arial" w:cs="Arial"/>
          <w:b/>
          <w:bCs/>
          <w:i/>
          <w:iCs/>
          <w:sz w:val="28"/>
          <w:szCs w:val="28"/>
        </w:rPr>
        <w:t xml:space="preserve"> </w:t>
      </w:r>
      <w:r>
        <w:rPr>
          <w:rFonts w:ascii="Arial" w:hAnsi="Arial" w:cs="Arial"/>
          <w:b/>
          <w:bCs/>
          <w:i/>
          <w:iCs/>
          <w:sz w:val="28"/>
          <w:szCs w:val="28"/>
          <w:lang w:val="en-US"/>
        </w:rPr>
        <w:t>I</w:t>
      </w:r>
      <w:r w:rsidRPr="00221130">
        <w:rPr>
          <w:rFonts w:ascii="Arial" w:hAnsi="Arial" w:cs="Arial"/>
          <w:b/>
          <w:bCs/>
          <w:i/>
          <w:iCs/>
          <w:sz w:val="28"/>
          <w:szCs w:val="28"/>
          <w:lang w:val="ru-RU"/>
        </w:rPr>
        <w:t xml:space="preserve">   </w:t>
      </w:r>
      <w:r>
        <w:rPr>
          <w:rFonts w:ascii="Arial" w:hAnsi="Arial" w:cs="Arial"/>
          <w:b/>
          <w:bCs/>
          <w:i/>
          <w:iCs/>
          <w:sz w:val="28"/>
          <w:szCs w:val="28"/>
        </w:rPr>
        <w:t xml:space="preserve">ОПШТИ ПОДАЦИ О ЈАВНОЈ НАБАВЦИ </w:t>
      </w:r>
    </w:p>
    <w:p w:rsidR="001619E7" w:rsidRDefault="001619E7">
      <w:pPr>
        <w:shd w:val="clear" w:color="auto" w:fill="C6D9F1"/>
        <w:jc w:val="center"/>
        <w:rPr>
          <w:rFonts w:ascii="Arial" w:hAnsi="Arial" w:cs="Arial"/>
          <w:b/>
          <w:bCs/>
          <w:i/>
          <w:iCs/>
          <w:sz w:val="28"/>
          <w:szCs w:val="28"/>
        </w:rPr>
      </w:pPr>
    </w:p>
    <w:p w:rsidR="001619E7" w:rsidRDefault="001619E7">
      <w:pPr>
        <w:jc w:val="both"/>
        <w:rPr>
          <w:rFonts w:ascii="Arial" w:hAnsi="Arial" w:cs="Arial"/>
          <w:b/>
          <w:bCs/>
          <w:i/>
          <w:iCs/>
          <w:sz w:val="28"/>
          <w:szCs w:val="28"/>
        </w:rPr>
      </w:pPr>
    </w:p>
    <w:p w:rsidR="001619E7" w:rsidRDefault="001619E7">
      <w:pPr>
        <w:jc w:val="both"/>
        <w:rPr>
          <w:rFonts w:ascii="Arial" w:hAnsi="Arial" w:cs="Arial"/>
        </w:rPr>
      </w:pPr>
      <w:r>
        <w:rPr>
          <w:rFonts w:ascii="Arial" w:hAnsi="Arial" w:cs="Arial"/>
          <w:b/>
          <w:bCs/>
        </w:rPr>
        <w:t>1.</w:t>
      </w:r>
      <w:r w:rsidR="00496222">
        <w:rPr>
          <w:rFonts w:ascii="Arial" w:hAnsi="Arial" w:cs="Arial"/>
          <w:b/>
          <w:bCs/>
          <w:lang w:val="sr-Cyrl-RS"/>
        </w:rPr>
        <w:t xml:space="preserve"> </w:t>
      </w:r>
      <w:r>
        <w:rPr>
          <w:rFonts w:ascii="Arial" w:hAnsi="Arial" w:cs="Arial"/>
          <w:b/>
          <w:bCs/>
        </w:rPr>
        <w:t>Подаци о наручиоцу</w:t>
      </w:r>
    </w:p>
    <w:p w:rsidR="001619E7" w:rsidRPr="005C701C" w:rsidRDefault="001619E7">
      <w:pPr>
        <w:jc w:val="both"/>
        <w:rPr>
          <w:rFonts w:ascii="Arial" w:hAnsi="Arial" w:cs="Arial"/>
          <w:lang w:val="sr-Cyrl-CS"/>
        </w:rPr>
      </w:pPr>
      <w:r>
        <w:rPr>
          <w:rFonts w:ascii="Arial" w:hAnsi="Arial" w:cs="Arial"/>
        </w:rPr>
        <w:t xml:space="preserve">Наручилац: </w:t>
      </w:r>
      <w:r w:rsidR="005C701C">
        <w:rPr>
          <w:rFonts w:ascii="Arial" w:hAnsi="Arial" w:cs="Arial"/>
          <w:lang w:val="sr-Cyrl-CS"/>
        </w:rPr>
        <w:t>Основна школа „</w:t>
      </w:r>
      <w:r w:rsidR="00116FBE">
        <w:rPr>
          <w:rFonts w:ascii="Arial" w:hAnsi="Arial" w:cs="Arial"/>
          <w:lang w:val="sr-Cyrl-CS"/>
        </w:rPr>
        <w:t>Нада Матић</w:t>
      </w:r>
      <w:r w:rsidR="005C701C">
        <w:rPr>
          <w:rFonts w:ascii="Arial" w:hAnsi="Arial" w:cs="Arial"/>
          <w:lang w:val="sr-Cyrl-CS"/>
        </w:rPr>
        <w:t xml:space="preserve"> „ Ужице</w:t>
      </w:r>
      <w:r w:rsidR="005C701C">
        <w:rPr>
          <w:rFonts w:ascii="Arial" w:hAnsi="Arial" w:cs="Arial"/>
        </w:rPr>
        <w:t>.</w:t>
      </w:r>
    </w:p>
    <w:p w:rsidR="001619E7" w:rsidRDefault="001619E7">
      <w:pPr>
        <w:jc w:val="both"/>
        <w:rPr>
          <w:rFonts w:ascii="Arial" w:hAnsi="Arial" w:cs="Arial"/>
          <w:lang w:val="sr-Cyrl-CS"/>
        </w:rPr>
      </w:pPr>
      <w:r>
        <w:rPr>
          <w:rFonts w:ascii="Arial" w:hAnsi="Arial" w:cs="Arial"/>
          <w:lang w:val="sr-Cyrl-CS"/>
        </w:rPr>
        <w:t>Адреса:</w:t>
      </w:r>
      <w:r w:rsidR="00116FBE">
        <w:rPr>
          <w:rFonts w:ascii="Arial" w:hAnsi="Arial" w:cs="Arial"/>
          <w:lang w:val="sr-Cyrl-CS"/>
        </w:rPr>
        <w:t>Хаџи Мелентијева б.б.</w:t>
      </w:r>
      <w:r w:rsidR="005C701C">
        <w:rPr>
          <w:rFonts w:ascii="Arial" w:hAnsi="Arial" w:cs="Arial"/>
          <w:lang w:val="sr-Cyrl-CS"/>
        </w:rPr>
        <w:t xml:space="preserve"> </w:t>
      </w:r>
    </w:p>
    <w:p w:rsidR="001619E7" w:rsidRPr="00116FBE" w:rsidRDefault="001619E7">
      <w:pPr>
        <w:jc w:val="both"/>
        <w:rPr>
          <w:lang w:val="ru-RU"/>
        </w:rPr>
      </w:pPr>
      <w:r>
        <w:rPr>
          <w:rFonts w:ascii="Arial" w:hAnsi="Arial" w:cs="Arial"/>
          <w:lang w:val="sr-Cyrl-CS"/>
        </w:rPr>
        <w:t>Интернет страница:</w:t>
      </w:r>
      <w:r w:rsidR="005C701C">
        <w:rPr>
          <w:rFonts w:ascii="Arial" w:hAnsi="Arial" w:cs="Arial"/>
          <w:lang w:val="en-US"/>
        </w:rPr>
        <w:t>www</w:t>
      </w:r>
      <w:r w:rsidR="005C701C">
        <w:rPr>
          <w:rFonts w:ascii="Arial" w:hAnsi="Arial" w:cs="Arial"/>
          <w:lang w:val="sr-Cyrl-CS"/>
        </w:rPr>
        <w:t>.</w:t>
      </w:r>
      <w:r w:rsidR="00116FBE">
        <w:rPr>
          <w:rFonts w:ascii="Arial" w:hAnsi="Arial" w:cs="Arial"/>
          <w:lang w:val="en-US"/>
        </w:rPr>
        <w:t>osnadamatic</w:t>
      </w:r>
      <w:r w:rsidR="00116FBE" w:rsidRPr="00116FBE">
        <w:rPr>
          <w:rFonts w:ascii="Arial" w:hAnsi="Arial" w:cs="Arial"/>
          <w:lang w:val="ru-RU"/>
        </w:rPr>
        <w:t>.</w:t>
      </w:r>
      <w:r w:rsidR="00116FBE">
        <w:rPr>
          <w:rFonts w:ascii="Arial" w:hAnsi="Arial" w:cs="Arial"/>
          <w:lang w:val="en-US"/>
        </w:rPr>
        <w:t>edu</w:t>
      </w:r>
      <w:r w:rsidR="00116FBE" w:rsidRPr="00116FBE">
        <w:rPr>
          <w:rFonts w:ascii="Arial" w:hAnsi="Arial" w:cs="Arial"/>
          <w:lang w:val="ru-RU"/>
        </w:rPr>
        <w:t>.</w:t>
      </w:r>
      <w:r w:rsidR="00116FBE">
        <w:rPr>
          <w:rFonts w:ascii="Arial" w:hAnsi="Arial" w:cs="Arial"/>
          <w:lang w:val="en-US"/>
        </w:rPr>
        <w:t>rs</w:t>
      </w:r>
    </w:p>
    <w:p w:rsidR="001619E7" w:rsidRDefault="001619E7">
      <w:pPr>
        <w:jc w:val="both"/>
      </w:pPr>
    </w:p>
    <w:p w:rsidR="001619E7" w:rsidRDefault="001619E7">
      <w:pPr>
        <w:jc w:val="both"/>
      </w:pPr>
    </w:p>
    <w:p w:rsidR="001619E7" w:rsidRDefault="001619E7">
      <w:pPr>
        <w:jc w:val="both"/>
        <w:rPr>
          <w:rFonts w:ascii="Arial" w:hAnsi="Arial" w:cs="Arial"/>
        </w:rPr>
      </w:pPr>
      <w:r>
        <w:rPr>
          <w:rFonts w:ascii="Arial" w:hAnsi="Arial" w:cs="Arial"/>
          <w:b/>
          <w:bCs/>
        </w:rPr>
        <w:t>2. Врста поступка јавне набавке</w:t>
      </w:r>
    </w:p>
    <w:p w:rsidR="001619E7" w:rsidRDefault="001619E7">
      <w:pPr>
        <w:jc w:val="both"/>
        <w:rPr>
          <w:rFonts w:ascii="Arial" w:hAnsi="Arial" w:cs="Arial"/>
        </w:rPr>
      </w:pPr>
      <w:r>
        <w:rPr>
          <w:rFonts w:ascii="Arial" w:hAnsi="Arial" w:cs="Arial"/>
        </w:rPr>
        <w:t xml:space="preserve">Предметна јавна набавка се спроводи у </w:t>
      </w:r>
      <w:r>
        <w:rPr>
          <w:rFonts w:ascii="Arial" w:hAnsi="Arial" w:cs="Arial"/>
          <w:lang w:val="sr-Cyrl-CS"/>
        </w:rPr>
        <w:t xml:space="preserve">отвореном поступку, </w:t>
      </w:r>
      <w:r>
        <w:rPr>
          <w:rFonts w:ascii="Arial" w:hAnsi="Arial" w:cs="Arial"/>
        </w:rPr>
        <w:t>у складу са Законом и подзаконским актима којима се уређују јавне набавке</w:t>
      </w:r>
      <w:r w:rsidR="00755AE8">
        <w:rPr>
          <w:rFonts w:ascii="Arial" w:hAnsi="Arial" w:cs="Arial"/>
          <w:lang w:val="sr-Cyrl-CS"/>
        </w:rPr>
        <w:t>,</w:t>
      </w:r>
      <w:r w:rsidR="00BC1C99">
        <w:rPr>
          <w:rFonts w:ascii="Arial" w:hAnsi="Arial" w:cs="Arial"/>
          <w:lang w:val="sr-Cyrl-CS"/>
        </w:rPr>
        <w:t xml:space="preserve"> Законом о туризму,</w:t>
      </w:r>
      <w:r w:rsidR="00755AE8">
        <w:rPr>
          <w:rFonts w:ascii="Arial" w:hAnsi="Arial" w:cs="Arial"/>
          <w:lang w:val="sr-Cyrl-CS"/>
        </w:rPr>
        <w:t xml:space="preserve"> Правилником о програму за остваривање екскурзије у првом и другом циклусу основног образовања и васпитања и Годишњим планом рада школе за школску 201</w:t>
      </w:r>
      <w:r w:rsidR="00046C54">
        <w:rPr>
          <w:rFonts w:ascii="Arial" w:hAnsi="Arial" w:cs="Arial"/>
          <w:lang w:val="sr-Cyrl-CS"/>
        </w:rPr>
        <w:t>5</w:t>
      </w:r>
      <w:r w:rsidR="00755AE8">
        <w:rPr>
          <w:rFonts w:ascii="Arial" w:hAnsi="Arial" w:cs="Arial"/>
          <w:lang w:val="sr-Cyrl-CS"/>
        </w:rPr>
        <w:t>/201</w:t>
      </w:r>
      <w:r w:rsidR="00046C54">
        <w:rPr>
          <w:rFonts w:ascii="Arial" w:hAnsi="Arial" w:cs="Arial"/>
          <w:lang w:val="sr-Cyrl-CS"/>
        </w:rPr>
        <w:t>6.</w:t>
      </w:r>
      <w:r w:rsidR="00755AE8">
        <w:rPr>
          <w:rFonts w:ascii="Arial" w:hAnsi="Arial" w:cs="Arial"/>
          <w:lang w:val="sr-Cyrl-CS"/>
        </w:rPr>
        <w:t xml:space="preserve"> годину</w:t>
      </w:r>
      <w:r>
        <w:rPr>
          <w:rFonts w:ascii="Arial" w:hAnsi="Arial" w:cs="Arial"/>
        </w:rPr>
        <w:t>.</w:t>
      </w:r>
    </w:p>
    <w:p w:rsidR="001619E7" w:rsidRDefault="001619E7">
      <w:pPr>
        <w:jc w:val="both"/>
        <w:rPr>
          <w:rFonts w:ascii="Arial" w:hAnsi="Arial" w:cs="Arial"/>
        </w:rPr>
      </w:pPr>
    </w:p>
    <w:p w:rsidR="001619E7" w:rsidRDefault="001619E7">
      <w:pPr>
        <w:jc w:val="both"/>
      </w:pPr>
    </w:p>
    <w:p w:rsidR="001619E7" w:rsidRDefault="001619E7">
      <w:pPr>
        <w:jc w:val="both"/>
        <w:rPr>
          <w:rFonts w:ascii="Arial" w:hAnsi="Arial" w:cs="Arial"/>
        </w:rPr>
      </w:pPr>
      <w:r>
        <w:rPr>
          <w:rFonts w:ascii="Arial" w:hAnsi="Arial" w:cs="Arial"/>
          <w:b/>
          <w:bCs/>
        </w:rPr>
        <w:t>3. Предмет јавне набавке</w:t>
      </w:r>
    </w:p>
    <w:p w:rsidR="001619E7" w:rsidRPr="00776FBF" w:rsidRDefault="001619E7">
      <w:pPr>
        <w:jc w:val="both"/>
        <w:rPr>
          <w:lang w:val="sr-Cyrl-CS"/>
        </w:rPr>
      </w:pPr>
      <w:r>
        <w:rPr>
          <w:rFonts w:ascii="Arial" w:hAnsi="Arial" w:cs="Arial"/>
        </w:rPr>
        <w:t>Предмет јавне набавке бр</w:t>
      </w:r>
      <w:r>
        <w:rPr>
          <w:rFonts w:ascii="Arial" w:hAnsi="Arial" w:cs="Arial"/>
          <w:lang w:val="ru-RU"/>
        </w:rPr>
        <w:t>.</w:t>
      </w:r>
      <w:r>
        <w:rPr>
          <w:rFonts w:ascii="Arial" w:hAnsi="Arial" w:cs="Arial"/>
        </w:rPr>
        <w:t xml:space="preserve"> </w:t>
      </w:r>
      <w:r w:rsidR="009B6EDF">
        <w:rPr>
          <w:rFonts w:ascii="Arial" w:hAnsi="Arial" w:cs="Arial"/>
          <w:lang w:val="en-US"/>
        </w:rPr>
        <w:t>12</w:t>
      </w:r>
      <w:r w:rsidR="00046C54">
        <w:rPr>
          <w:rFonts w:ascii="Arial" w:hAnsi="Arial" w:cs="Arial"/>
          <w:lang w:val="sr-Cyrl-CS"/>
        </w:rPr>
        <w:t>/</w:t>
      </w:r>
      <w:r w:rsidR="005C701C">
        <w:rPr>
          <w:rFonts w:ascii="Arial" w:hAnsi="Arial" w:cs="Arial"/>
        </w:rPr>
        <w:t>1</w:t>
      </w:r>
      <w:r w:rsidR="00046C54">
        <w:rPr>
          <w:rFonts w:ascii="Arial" w:hAnsi="Arial" w:cs="Arial"/>
          <w:lang w:val="sr-Cyrl-RS"/>
        </w:rPr>
        <w:t>5</w:t>
      </w:r>
      <w:r w:rsidR="00A4466A">
        <w:rPr>
          <w:rFonts w:ascii="Arial" w:hAnsi="Arial" w:cs="Arial"/>
          <w:lang w:val="sr-Cyrl-CS"/>
        </w:rPr>
        <w:t xml:space="preserve"> су услуге извођења наставе у природи</w:t>
      </w:r>
      <w:r w:rsidR="00533816">
        <w:rPr>
          <w:rFonts w:ascii="Arial" w:hAnsi="Arial" w:cs="Arial"/>
          <w:lang w:val="sr-Cyrl-CS"/>
        </w:rPr>
        <w:t xml:space="preserve"> и</w:t>
      </w:r>
      <w:r w:rsidR="00A4466A">
        <w:rPr>
          <w:rFonts w:ascii="Arial" w:hAnsi="Arial" w:cs="Arial"/>
          <w:lang w:val="sr-Cyrl-CS"/>
        </w:rPr>
        <w:t xml:space="preserve"> екскурзија</w:t>
      </w:r>
      <w:r w:rsidR="006F6070">
        <w:rPr>
          <w:rFonts w:ascii="Arial" w:hAnsi="Arial" w:cs="Arial"/>
          <w:lang w:val="sr-Cyrl-CS"/>
        </w:rPr>
        <w:t xml:space="preserve"> </w:t>
      </w:r>
      <w:r w:rsidR="00533816">
        <w:rPr>
          <w:rFonts w:ascii="Arial" w:hAnsi="Arial" w:cs="Arial"/>
          <w:lang w:val="sr-Cyrl-CS"/>
        </w:rPr>
        <w:t>за потребе</w:t>
      </w:r>
      <w:r w:rsidR="00776FBF">
        <w:rPr>
          <w:rFonts w:ascii="Arial" w:hAnsi="Arial" w:cs="Arial"/>
          <w:lang w:val="sr-Cyrl-CS"/>
        </w:rPr>
        <w:t xml:space="preserve"> ОШ „</w:t>
      </w:r>
      <w:r w:rsidR="00116FBE">
        <w:rPr>
          <w:rFonts w:ascii="Arial" w:hAnsi="Arial" w:cs="Arial"/>
          <w:lang w:val="sr-Cyrl-CS"/>
        </w:rPr>
        <w:t>Нада Матић</w:t>
      </w:r>
      <w:r w:rsidR="00776FBF">
        <w:rPr>
          <w:rFonts w:ascii="Arial" w:hAnsi="Arial" w:cs="Arial"/>
          <w:lang w:val="sr-Cyrl-CS"/>
        </w:rPr>
        <w:t>“ Ужице</w:t>
      </w:r>
      <w:r w:rsidR="0044400B">
        <w:rPr>
          <w:rFonts w:ascii="Arial" w:hAnsi="Arial" w:cs="Arial"/>
          <w:lang w:val="sr-Cyrl-CS"/>
        </w:rPr>
        <w:t xml:space="preserve"> обликован у </w:t>
      </w:r>
      <w:r w:rsidR="00046C54">
        <w:rPr>
          <w:rFonts w:ascii="Arial" w:hAnsi="Arial" w:cs="Arial"/>
          <w:lang w:val="sr-Cyrl-CS"/>
        </w:rPr>
        <w:t>13</w:t>
      </w:r>
      <w:r w:rsidR="0044400B">
        <w:rPr>
          <w:rFonts w:ascii="Arial" w:hAnsi="Arial" w:cs="Arial"/>
          <w:lang w:val="sr-Cyrl-CS"/>
        </w:rPr>
        <w:t xml:space="preserve"> партија</w:t>
      </w:r>
    </w:p>
    <w:p w:rsidR="001619E7" w:rsidRDefault="001619E7">
      <w:pPr>
        <w:jc w:val="both"/>
      </w:pPr>
    </w:p>
    <w:p w:rsidR="001619E7" w:rsidRDefault="001619E7">
      <w:pPr>
        <w:jc w:val="both"/>
        <w:rPr>
          <w:rFonts w:ascii="Arial" w:hAnsi="Arial" w:cs="Arial"/>
          <w:lang w:val="sr-Cyrl-CS"/>
        </w:rPr>
      </w:pPr>
      <w:r>
        <w:rPr>
          <w:rFonts w:ascii="Arial" w:hAnsi="Arial" w:cs="Arial"/>
          <w:b/>
          <w:bCs/>
          <w:lang w:val="sr-Cyrl-CS"/>
        </w:rPr>
        <w:t>4. Циљ поступка</w:t>
      </w:r>
    </w:p>
    <w:p w:rsidR="001619E7" w:rsidRDefault="001619E7">
      <w:pPr>
        <w:jc w:val="both"/>
        <w:rPr>
          <w:rFonts w:ascii="Arial" w:hAnsi="Arial" w:cs="Arial"/>
          <w:i/>
          <w:iCs/>
          <w:lang w:val="sr-Cyrl-CS"/>
        </w:rPr>
      </w:pPr>
      <w:r>
        <w:rPr>
          <w:rFonts w:ascii="Arial" w:hAnsi="Arial" w:cs="Arial"/>
          <w:lang w:val="sr-Cyrl-CS"/>
        </w:rPr>
        <w:t>Поступак јавне набавке се спроводи ради закључења уговора о јавној набавци.</w:t>
      </w:r>
    </w:p>
    <w:p w:rsidR="001619E7" w:rsidRDefault="001619E7">
      <w:pPr>
        <w:jc w:val="both"/>
        <w:rPr>
          <w:rFonts w:ascii="Arial" w:hAnsi="Arial" w:cs="Arial"/>
          <w:i/>
          <w:iCs/>
          <w:lang w:val="sr-Cyrl-CS"/>
        </w:rPr>
      </w:pPr>
    </w:p>
    <w:p w:rsidR="001619E7" w:rsidRDefault="001619E7">
      <w:pPr>
        <w:jc w:val="both"/>
      </w:pPr>
    </w:p>
    <w:p w:rsidR="001619E7" w:rsidRDefault="00305A53">
      <w:pPr>
        <w:jc w:val="both"/>
        <w:rPr>
          <w:rFonts w:ascii="Arial" w:hAnsi="Arial" w:cs="Arial"/>
        </w:rPr>
      </w:pPr>
      <w:r>
        <w:rPr>
          <w:rFonts w:ascii="Arial" w:hAnsi="Arial" w:cs="Arial"/>
          <w:b/>
          <w:bCs/>
          <w:lang w:val="sr-Cyrl-CS"/>
        </w:rPr>
        <w:t>5</w:t>
      </w:r>
      <w:r w:rsidR="001619E7">
        <w:rPr>
          <w:rFonts w:ascii="Arial" w:hAnsi="Arial" w:cs="Arial"/>
          <w:b/>
          <w:bCs/>
        </w:rPr>
        <w:t xml:space="preserve">. Контакт (лице или служба) </w:t>
      </w:r>
    </w:p>
    <w:p w:rsidR="001619E7" w:rsidRPr="00305A53" w:rsidRDefault="001619E7">
      <w:pPr>
        <w:jc w:val="both"/>
        <w:rPr>
          <w:rFonts w:ascii="Arial" w:hAnsi="Arial" w:cs="Arial"/>
          <w:lang w:val="sr-Cyrl-CS"/>
        </w:rPr>
      </w:pPr>
      <w:r>
        <w:rPr>
          <w:rFonts w:ascii="Arial" w:hAnsi="Arial" w:cs="Arial"/>
        </w:rPr>
        <w:t>Лице (или служба) за контакт</w:t>
      </w:r>
      <w:r w:rsidR="00305A53">
        <w:rPr>
          <w:rFonts w:ascii="Arial" w:hAnsi="Arial" w:cs="Arial"/>
          <w:lang w:val="sr-Cyrl-CS"/>
        </w:rPr>
        <w:t xml:space="preserve">: </w:t>
      </w:r>
      <w:r w:rsidR="00116FBE">
        <w:rPr>
          <w:rFonts w:ascii="Arial" w:hAnsi="Arial" w:cs="Arial"/>
          <w:lang w:val="sr-Cyrl-CS"/>
        </w:rPr>
        <w:t>Драган Мићуновић</w:t>
      </w:r>
      <w:r w:rsidR="00305A53">
        <w:rPr>
          <w:rFonts w:ascii="Arial" w:hAnsi="Arial" w:cs="Arial"/>
          <w:lang w:val="sr-Cyrl-CS"/>
        </w:rPr>
        <w:t xml:space="preserve">, </w:t>
      </w:r>
      <w:r w:rsidR="00A4466A">
        <w:rPr>
          <w:rFonts w:ascii="Arial" w:hAnsi="Arial" w:cs="Arial"/>
          <w:lang w:val="sr-Cyrl-CS"/>
        </w:rPr>
        <w:t>дипл. правник</w:t>
      </w:r>
    </w:p>
    <w:p w:rsidR="001619E7" w:rsidRDefault="001619E7">
      <w:pPr>
        <w:jc w:val="both"/>
        <w:rPr>
          <w:rFonts w:ascii="Arial" w:hAnsi="Arial" w:cs="Arial"/>
          <w:bCs/>
          <w:lang w:val="sr-Cyrl-CS"/>
        </w:rPr>
      </w:pPr>
      <w:r>
        <w:rPr>
          <w:rFonts w:ascii="Arial" w:hAnsi="Arial" w:cs="Arial"/>
          <w:lang w:val="sr-Cyrl-CS"/>
        </w:rPr>
        <w:t xml:space="preserve">Е - mail адреса </w:t>
      </w:r>
      <w:r w:rsidR="00116FBE">
        <w:rPr>
          <w:rFonts w:ascii="Arial" w:hAnsi="Arial" w:cs="Arial"/>
          <w:lang w:val="en-US"/>
        </w:rPr>
        <w:t>osnmatic</w:t>
      </w:r>
      <w:r w:rsidR="00116FBE" w:rsidRPr="00116FBE">
        <w:rPr>
          <w:rFonts w:ascii="Arial" w:hAnsi="Arial" w:cs="Arial"/>
          <w:lang w:val="ru-RU"/>
        </w:rPr>
        <w:t>@</w:t>
      </w:r>
      <w:r w:rsidR="00116FBE">
        <w:rPr>
          <w:rFonts w:ascii="Arial" w:hAnsi="Arial" w:cs="Arial"/>
          <w:lang w:val="en-US"/>
        </w:rPr>
        <w:t>gmail</w:t>
      </w:r>
      <w:r w:rsidR="00116FBE" w:rsidRPr="00116FBE">
        <w:rPr>
          <w:rFonts w:ascii="Arial" w:hAnsi="Arial" w:cs="Arial"/>
          <w:lang w:val="ru-RU"/>
        </w:rPr>
        <w:t>.</w:t>
      </w:r>
      <w:r w:rsidR="00116FBE">
        <w:rPr>
          <w:rFonts w:ascii="Arial" w:hAnsi="Arial" w:cs="Arial"/>
          <w:lang w:val="en-US"/>
        </w:rPr>
        <w:t>com</w:t>
      </w:r>
      <w:r w:rsidR="00AE0EE8">
        <w:rPr>
          <w:rFonts w:ascii="Arial" w:hAnsi="Arial" w:cs="Arial"/>
          <w:lang w:val="sr-Cyrl-CS"/>
        </w:rPr>
        <w:t>,</w:t>
      </w:r>
      <w:r>
        <w:rPr>
          <w:rFonts w:ascii="Arial" w:hAnsi="Arial" w:cs="Arial"/>
          <w:lang w:val="sr-Cyrl-CS"/>
        </w:rPr>
        <w:t xml:space="preserve"> факс</w:t>
      </w:r>
      <w:r w:rsidR="00305A53" w:rsidRPr="001C64C5">
        <w:rPr>
          <w:rFonts w:ascii="Arial" w:hAnsi="Arial" w:cs="Arial"/>
          <w:lang w:val="ru-RU"/>
        </w:rPr>
        <w:t xml:space="preserve"> </w:t>
      </w:r>
      <w:r w:rsidR="00305A53">
        <w:rPr>
          <w:rFonts w:ascii="Arial" w:hAnsi="Arial" w:cs="Arial"/>
          <w:lang w:val="sr-Cyrl-CS"/>
        </w:rPr>
        <w:t>број 031/</w:t>
      </w:r>
      <w:r w:rsidR="00116FBE" w:rsidRPr="00116FBE">
        <w:rPr>
          <w:rFonts w:ascii="Arial" w:hAnsi="Arial" w:cs="Arial"/>
          <w:lang w:val="ru-RU"/>
        </w:rPr>
        <w:t>513236</w:t>
      </w:r>
      <w:r>
        <w:rPr>
          <w:rFonts w:ascii="Arial" w:hAnsi="Arial" w:cs="Arial"/>
          <w:lang w:val="sr-Cyrl-CS"/>
        </w:rPr>
        <w:t xml:space="preserve">: </w:t>
      </w:r>
    </w:p>
    <w:p w:rsidR="001619E7" w:rsidRDefault="001619E7">
      <w:pPr>
        <w:jc w:val="both"/>
        <w:rPr>
          <w:rFonts w:ascii="Arial" w:hAnsi="Arial" w:cs="Arial"/>
          <w:bCs/>
          <w:color w:val="C00000"/>
        </w:rPr>
      </w:pPr>
    </w:p>
    <w:p w:rsidR="001619E7" w:rsidRDefault="001619E7">
      <w:pPr>
        <w:jc w:val="both"/>
        <w:rPr>
          <w:rFonts w:ascii="Arial" w:hAnsi="Arial" w:cs="Arial"/>
          <w:bCs/>
          <w:color w:val="C00000"/>
        </w:rPr>
      </w:pPr>
    </w:p>
    <w:p w:rsidR="001619E7" w:rsidRDefault="001619E7">
      <w:pPr>
        <w:jc w:val="both"/>
        <w:rPr>
          <w:rFonts w:ascii="Arial" w:hAnsi="Arial" w:cs="Arial"/>
          <w:bCs/>
          <w:color w:val="C00000"/>
        </w:rPr>
      </w:pPr>
    </w:p>
    <w:p w:rsidR="001619E7" w:rsidRDefault="001619E7">
      <w:pPr>
        <w:jc w:val="both"/>
        <w:rPr>
          <w:rFonts w:ascii="Arial" w:hAnsi="Arial" w:cs="Arial"/>
          <w:bCs/>
          <w:color w:val="C00000"/>
        </w:rPr>
      </w:pPr>
    </w:p>
    <w:p w:rsidR="001619E7" w:rsidRDefault="001619E7">
      <w:pPr>
        <w:jc w:val="both"/>
        <w:rPr>
          <w:rFonts w:ascii="Arial" w:hAnsi="Arial" w:cs="Arial"/>
          <w:bCs/>
          <w:color w:val="C00000"/>
        </w:rPr>
      </w:pPr>
    </w:p>
    <w:p w:rsidR="001619E7" w:rsidRDefault="001619E7">
      <w:pPr>
        <w:jc w:val="both"/>
        <w:rPr>
          <w:rFonts w:ascii="Arial" w:hAnsi="Arial" w:cs="Arial"/>
          <w:bCs/>
          <w:color w:val="C00000"/>
        </w:rPr>
      </w:pPr>
    </w:p>
    <w:p w:rsidR="001619E7" w:rsidRDefault="001619E7">
      <w:pPr>
        <w:jc w:val="both"/>
        <w:rPr>
          <w:rFonts w:ascii="Arial" w:hAnsi="Arial" w:cs="Arial"/>
          <w:bCs/>
          <w:color w:val="C00000"/>
        </w:rPr>
      </w:pPr>
    </w:p>
    <w:p w:rsidR="001619E7" w:rsidRDefault="001619E7">
      <w:pPr>
        <w:jc w:val="both"/>
        <w:rPr>
          <w:rFonts w:ascii="Arial" w:hAnsi="Arial" w:cs="Arial"/>
          <w:bCs/>
          <w:color w:val="C00000"/>
        </w:rPr>
      </w:pPr>
    </w:p>
    <w:p w:rsidR="001619E7" w:rsidRDefault="001619E7">
      <w:pPr>
        <w:jc w:val="both"/>
        <w:rPr>
          <w:rFonts w:ascii="Arial" w:hAnsi="Arial" w:cs="Arial"/>
          <w:bCs/>
          <w:color w:val="C00000"/>
        </w:rPr>
      </w:pPr>
    </w:p>
    <w:p w:rsidR="001619E7" w:rsidRDefault="001619E7">
      <w:pPr>
        <w:jc w:val="both"/>
        <w:rPr>
          <w:rFonts w:ascii="Arial" w:hAnsi="Arial" w:cs="Arial"/>
          <w:bCs/>
          <w:color w:val="C00000"/>
        </w:rPr>
      </w:pPr>
    </w:p>
    <w:p w:rsidR="001619E7" w:rsidRDefault="001619E7">
      <w:pPr>
        <w:jc w:val="both"/>
        <w:rPr>
          <w:rFonts w:ascii="Arial" w:hAnsi="Arial" w:cs="Arial"/>
          <w:bCs/>
          <w:color w:val="C00000"/>
        </w:rPr>
      </w:pPr>
    </w:p>
    <w:p w:rsidR="001619E7" w:rsidRDefault="001619E7">
      <w:pPr>
        <w:jc w:val="both"/>
        <w:rPr>
          <w:rFonts w:ascii="Arial" w:hAnsi="Arial" w:cs="Arial"/>
          <w:bCs/>
          <w:color w:val="C00000"/>
        </w:rPr>
      </w:pPr>
    </w:p>
    <w:p w:rsidR="001619E7" w:rsidRDefault="001619E7">
      <w:pPr>
        <w:jc w:val="both"/>
        <w:rPr>
          <w:rFonts w:ascii="Arial" w:hAnsi="Arial" w:cs="Arial"/>
          <w:bCs/>
          <w:color w:val="C00000"/>
        </w:rPr>
      </w:pPr>
    </w:p>
    <w:p w:rsidR="001619E7" w:rsidRDefault="001619E7">
      <w:pPr>
        <w:jc w:val="both"/>
        <w:rPr>
          <w:rFonts w:ascii="Arial" w:hAnsi="Arial" w:cs="Arial"/>
          <w:bCs/>
          <w:color w:val="C00000"/>
        </w:rPr>
      </w:pPr>
    </w:p>
    <w:p w:rsidR="001619E7" w:rsidRDefault="001619E7">
      <w:pPr>
        <w:jc w:val="both"/>
        <w:rPr>
          <w:rFonts w:ascii="Arial" w:hAnsi="Arial" w:cs="Arial"/>
          <w:bCs/>
          <w:color w:val="C00000"/>
        </w:rPr>
      </w:pPr>
    </w:p>
    <w:p w:rsidR="001619E7" w:rsidRDefault="001619E7">
      <w:pPr>
        <w:jc w:val="both"/>
        <w:rPr>
          <w:rFonts w:ascii="Arial" w:hAnsi="Arial" w:cs="Arial"/>
          <w:bCs/>
          <w:color w:val="C00000"/>
          <w:lang w:val="sr-Cyrl-CS"/>
        </w:rPr>
      </w:pPr>
    </w:p>
    <w:p w:rsidR="0029448C" w:rsidRDefault="0029448C">
      <w:pPr>
        <w:jc w:val="both"/>
        <w:rPr>
          <w:rFonts w:ascii="Arial" w:hAnsi="Arial" w:cs="Arial"/>
          <w:bCs/>
          <w:color w:val="C00000"/>
          <w:lang w:val="sr-Cyrl-CS"/>
        </w:rPr>
      </w:pPr>
    </w:p>
    <w:p w:rsidR="000F148C" w:rsidRDefault="000F148C">
      <w:pPr>
        <w:jc w:val="both"/>
        <w:rPr>
          <w:rFonts w:ascii="Arial" w:hAnsi="Arial" w:cs="Arial"/>
          <w:bCs/>
          <w:color w:val="C00000"/>
          <w:lang w:val="sr-Cyrl-CS"/>
        </w:rPr>
      </w:pPr>
    </w:p>
    <w:p w:rsidR="00046C54" w:rsidRPr="0029448C" w:rsidRDefault="00046C54">
      <w:pPr>
        <w:jc w:val="both"/>
        <w:rPr>
          <w:rFonts w:ascii="Arial" w:hAnsi="Arial" w:cs="Arial"/>
          <w:bCs/>
          <w:color w:val="C00000"/>
          <w:lang w:val="sr-Cyrl-CS"/>
        </w:rPr>
      </w:pPr>
    </w:p>
    <w:p w:rsidR="001619E7" w:rsidRDefault="001619E7">
      <w:pPr>
        <w:jc w:val="both"/>
        <w:rPr>
          <w:rFonts w:ascii="Arial" w:hAnsi="Arial" w:cs="Arial"/>
          <w:bCs/>
          <w:color w:val="C00000"/>
        </w:rPr>
      </w:pPr>
    </w:p>
    <w:p w:rsidR="001619E7" w:rsidRDefault="001619E7">
      <w:pPr>
        <w:shd w:val="clear" w:color="auto" w:fill="C6D9F1"/>
        <w:jc w:val="center"/>
        <w:rPr>
          <w:rFonts w:ascii="Arial" w:hAnsi="Arial" w:cs="Arial"/>
          <w:b/>
          <w:bCs/>
          <w:i/>
          <w:iCs/>
          <w:sz w:val="28"/>
          <w:szCs w:val="28"/>
        </w:rPr>
      </w:pPr>
      <w:r>
        <w:rPr>
          <w:rFonts w:ascii="Arial" w:hAnsi="Arial" w:cs="Arial"/>
          <w:b/>
          <w:bCs/>
          <w:i/>
          <w:iCs/>
          <w:sz w:val="28"/>
          <w:szCs w:val="28"/>
        </w:rPr>
        <w:lastRenderedPageBreak/>
        <w:t>II  ПОДАЦИ О ПРЕДМЕТУ ЈАВНЕ НАБАВКЕ</w:t>
      </w:r>
    </w:p>
    <w:p w:rsidR="001619E7" w:rsidRDefault="001619E7">
      <w:pPr>
        <w:shd w:val="clear" w:color="auto" w:fill="C6D9F1"/>
        <w:jc w:val="center"/>
        <w:rPr>
          <w:rFonts w:ascii="Arial" w:hAnsi="Arial" w:cs="Arial"/>
          <w:b/>
          <w:bCs/>
          <w:i/>
          <w:iCs/>
          <w:sz w:val="28"/>
          <w:szCs w:val="28"/>
        </w:rPr>
      </w:pPr>
    </w:p>
    <w:p w:rsidR="001619E7" w:rsidRPr="001557A5" w:rsidRDefault="001619E7">
      <w:pPr>
        <w:jc w:val="both"/>
        <w:rPr>
          <w:rFonts w:ascii="Arial" w:hAnsi="Arial" w:cs="Arial"/>
          <w:b/>
          <w:bCs/>
          <w:i/>
          <w:iCs/>
          <w:sz w:val="28"/>
          <w:szCs w:val="28"/>
          <w:lang w:val="sr-Cyrl-CS"/>
        </w:rPr>
      </w:pPr>
    </w:p>
    <w:p w:rsidR="001619E7" w:rsidRPr="00885DE1" w:rsidRDefault="001619E7" w:rsidP="00AC3906">
      <w:pPr>
        <w:jc w:val="both"/>
        <w:rPr>
          <w:rFonts w:ascii="Arial" w:hAnsi="Arial" w:cs="Arial"/>
          <w:i/>
          <w:lang w:val="sr-Cyrl-CS"/>
        </w:rPr>
      </w:pPr>
      <w:r w:rsidRPr="00885DE1">
        <w:rPr>
          <w:rFonts w:ascii="Arial" w:hAnsi="Arial" w:cs="Arial"/>
          <w:b/>
          <w:bCs/>
        </w:rPr>
        <w:t>1. Предмет јавне набавке</w:t>
      </w:r>
      <w:r w:rsidR="00AC3906" w:rsidRPr="00885DE1">
        <w:rPr>
          <w:rFonts w:ascii="Arial" w:hAnsi="Arial" w:cs="Arial"/>
          <w:b/>
          <w:bCs/>
          <w:lang w:val="sr-Cyrl-RS"/>
        </w:rPr>
        <w:t xml:space="preserve"> </w:t>
      </w:r>
      <w:r w:rsidRPr="00885DE1">
        <w:rPr>
          <w:rFonts w:ascii="Arial" w:hAnsi="Arial" w:cs="Arial"/>
        </w:rPr>
        <w:t>Предмет јавне набавке бр</w:t>
      </w:r>
      <w:r w:rsidRPr="00885DE1">
        <w:rPr>
          <w:rFonts w:ascii="Arial" w:hAnsi="Arial" w:cs="Arial"/>
          <w:lang w:val="ru-RU"/>
        </w:rPr>
        <w:t>.</w:t>
      </w:r>
      <w:r w:rsidR="009B6EDF">
        <w:rPr>
          <w:rFonts w:ascii="Arial" w:hAnsi="Arial" w:cs="Arial"/>
          <w:lang w:val="en-US"/>
        </w:rPr>
        <w:t>12</w:t>
      </w:r>
      <w:r w:rsidR="00E60E69">
        <w:rPr>
          <w:rFonts w:ascii="Arial" w:hAnsi="Arial" w:cs="Arial"/>
          <w:lang w:val="sr-Cyrl-CS"/>
        </w:rPr>
        <w:t>/</w:t>
      </w:r>
      <w:r w:rsidR="00305A53" w:rsidRPr="00885DE1">
        <w:rPr>
          <w:rFonts w:ascii="Arial" w:hAnsi="Arial" w:cs="Arial"/>
          <w:lang w:val="sr-Cyrl-CS"/>
        </w:rPr>
        <w:t>1</w:t>
      </w:r>
      <w:r w:rsidR="00E60E69">
        <w:rPr>
          <w:rFonts w:ascii="Arial" w:hAnsi="Arial" w:cs="Arial"/>
          <w:lang w:val="sr-Cyrl-CS"/>
        </w:rPr>
        <w:t>5</w:t>
      </w:r>
      <w:r w:rsidR="00305A53" w:rsidRPr="00885DE1">
        <w:rPr>
          <w:rFonts w:ascii="Arial" w:hAnsi="Arial" w:cs="Arial"/>
          <w:lang w:val="sr-Cyrl-CS"/>
        </w:rPr>
        <w:t xml:space="preserve"> су у</w:t>
      </w:r>
      <w:r w:rsidRPr="00885DE1">
        <w:rPr>
          <w:rFonts w:ascii="Arial" w:hAnsi="Arial" w:cs="Arial"/>
          <w:i/>
        </w:rPr>
        <w:t xml:space="preserve">слуге </w:t>
      </w:r>
      <w:r w:rsidR="00D21C03" w:rsidRPr="00885DE1">
        <w:rPr>
          <w:rFonts w:ascii="Arial" w:hAnsi="Arial" w:cs="Arial"/>
          <w:i/>
          <w:lang w:val="sr-Cyrl-CS"/>
        </w:rPr>
        <w:t xml:space="preserve">извођења наставе у природи и </w:t>
      </w:r>
      <w:r w:rsidR="00305A53" w:rsidRPr="00885DE1">
        <w:rPr>
          <w:rFonts w:ascii="Arial" w:hAnsi="Arial" w:cs="Arial"/>
          <w:i/>
          <w:lang w:val="sr-Cyrl-CS"/>
        </w:rPr>
        <w:t xml:space="preserve"> екскурзија</w:t>
      </w:r>
      <w:r w:rsidR="00AC3906" w:rsidRPr="00885DE1">
        <w:rPr>
          <w:rFonts w:ascii="Arial" w:hAnsi="Arial" w:cs="Arial"/>
          <w:i/>
          <w:lang w:val="sr-Cyrl-CS"/>
        </w:rPr>
        <w:t xml:space="preserve"> шифра из ОРН </w:t>
      </w:r>
      <w:r w:rsidR="00D21C03" w:rsidRPr="00885DE1">
        <w:rPr>
          <w:rFonts w:ascii="Arial" w:hAnsi="Arial" w:cs="Arial"/>
        </w:rPr>
        <w:t>63516000 – услуге организације путовања.</w:t>
      </w:r>
    </w:p>
    <w:p w:rsidR="00885DE1" w:rsidRDefault="00885DE1">
      <w:pPr>
        <w:jc w:val="both"/>
        <w:rPr>
          <w:rFonts w:ascii="Arial" w:hAnsi="Arial" w:cs="Arial"/>
          <w:b/>
          <w:bCs/>
          <w:lang w:val="sr-Cyrl-CS"/>
        </w:rPr>
      </w:pPr>
    </w:p>
    <w:p w:rsidR="00885DE1" w:rsidRDefault="00885DE1">
      <w:pPr>
        <w:jc w:val="both"/>
        <w:rPr>
          <w:rFonts w:ascii="Arial" w:hAnsi="Arial" w:cs="Arial"/>
          <w:b/>
          <w:bCs/>
          <w:lang w:val="sr-Cyrl-CS"/>
        </w:rPr>
      </w:pPr>
    </w:p>
    <w:p w:rsidR="001619E7" w:rsidRDefault="001619E7">
      <w:pPr>
        <w:jc w:val="both"/>
        <w:rPr>
          <w:rFonts w:ascii="Arial" w:hAnsi="Arial" w:cs="Arial"/>
          <w:b/>
          <w:bCs/>
          <w:lang w:val="sr-Cyrl-CS"/>
        </w:rPr>
      </w:pPr>
      <w:r>
        <w:rPr>
          <w:rFonts w:ascii="Arial" w:hAnsi="Arial" w:cs="Arial"/>
          <w:b/>
          <w:bCs/>
          <w:lang w:val="sr-Cyrl-CS"/>
        </w:rPr>
        <w:t>2.</w:t>
      </w:r>
      <w:r>
        <w:rPr>
          <w:rFonts w:ascii="Arial" w:hAnsi="Arial" w:cs="Arial"/>
          <w:b/>
          <w:bCs/>
          <w:i/>
          <w:iCs/>
          <w:lang w:val="sr-Cyrl-CS"/>
        </w:rPr>
        <w:t xml:space="preserve"> </w:t>
      </w:r>
      <w:r w:rsidR="00305A53">
        <w:rPr>
          <w:rFonts w:ascii="Arial" w:hAnsi="Arial" w:cs="Arial"/>
          <w:b/>
          <w:bCs/>
          <w:i/>
          <w:iCs/>
          <w:lang w:val="sr-Cyrl-CS"/>
        </w:rPr>
        <w:t xml:space="preserve">ПАРТИЈЕ Набавка је обликована у </w:t>
      </w:r>
      <w:r w:rsidR="00E60E69">
        <w:rPr>
          <w:rFonts w:ascii="Arial" w:hAnsi="Arial" w:cs="Arial"/>
          <w:b/>
          <w:bCs/>
          <w:i/>
          <w:iCs/>
          <w:lang w:val="sr-Cyrl-CS"/>
        </w:rPr>
        <w:t>13</w:t>
      </w:r>
      <w:r w:rsidR="00305A53">
        <w:rPr>
          <w:rFonts w:ascii="Arial" w:hAnsi="Arial" w:cs="Arial"/>
          <w:b/>
          <w:bCs/>
          <w:i/>
          <w:iCs/>
          <w:lang w:val="sr-Cyrl-CS"/>
        </w:rPr>
        <w:t xml:space="preserve"> п</w:t>
      </w:r>
      <w:r>
        <w:rPr>
          <w:rFonts w:ascii="Arial" w:hAnsi="Arial" w:cs="Arial"/>
          <w:b/>
          <w:bCs/>
          <w:lang w:val="sr-Cyrl-CS"/>
        </w:rPr>
        <w:t>артиј</w:t>
      </w:r>
      <w:r w:rsidR="00305A53">
        <w:rPr>
          <w:rFonts w:ascii="Arial" w:hAnsi="Arial" w:cs="Arial"/>
          <w:b/>
          <w:bCs/>
          <w:lang w:val="sr-Cyrl-CS"/>
        </w:rPr>
        <w:t xml:space="preserve">а и то </w:t>
      </w:r>
      <w:r w:rsidR="00885DE1">
        <w:rPr>
          <w:rFonts w:ascii="Arial" w:hAnsi="Arial" w:cs="Arial"/>
          <w:b/>
          <w:bCs/>
          <w:lang w:val="sr-Cyrl-CS"/>
        </w:rPr>
        <w:t>:</w:t>
      </w:r>
    </w:p>
    <w:p w:rsidR="00885DE1" w:rsidRDefault="00885DE1">
      <w:pPr>
        <w:jc w:val="both"/>
        <w:rPr>
          <w:rFonts w:ascii="Arial" w:hAnsi="Arial" w:cs="Arial"/>
          <w:b/>
          <w:bCs/>
          <w:i/>
          <w:iCs/>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9036"/>
      </w:tblGrid>
      <w:tr w:rsidR="001619E7">
        <w:tc>
          <w:tcPr>
            <w:tcW w:w="9036" w:type="dxa"/>
            <w:tcBorders>
              <w:top w:val="single" w:sz="1" w:space="0" w:color="000000"/>
              <w:left w:val="single" w:sz="1" w:space="0" w:color="000000"/>
              <w:bottom w:val="single" w:sz="1" w:space="0" w:color="000000"/>
              <w:right w:val="single" w:sz="1" w:space="0" w:color="000000"/>
            </w:tcBorders>
            <w:shd w:val="clear" w:color="auto" w:fill="auto"/>
          </w:tcPr>
          <w:p w:rsidR="00A4466A" w:rsidRDefault="00A4466A" w:rsidP="00A4466A">
            <w:pPr>
              <w:jc w:val="both"/>
              <w:rPr>
                <w:lang w:val="sr-Cyrl-CS"/>
              </w:rPr>
            </w:pPr>
          </w:p>
          <w:tbl>
            <w:tblPr>
              <w:tblW w:w="0" w:type="auto"/>
              <w:tblInd w:w="9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2"/>
              <w:gridCol w:w="5670"/>
            </w:tblGrid>
            <w:tr w:rsidR="00AC3906" w:rsidRPr="007452C4">
              <w:tc>
                <w:tcPr>
                  <w:tcW w:w="992" w:type="dxa"/>
                </w:tcPr>
                <w:p w:rsidR="00AC3906" w:rsidRPr="00885DE1" w:rsidRDefault="00AC3906" w:rsidP="007452C4">
                  <w:pPr>
                    <w:jc w:val="both"/>
                    <w:rPr>
                      <w:rFonts w:ascii="Arial" w:hAnsi="Arial" w:cs="Arial"/>
                      <w:lang w:val="sr-Cyrl-CS"/>
                    </w:rPr>
                  </w:pPr>
                  <w:r w:rsidRPr="00885DE1">
                    <w:rPr>
                      <w:rFonts w:ascii="Arial" w:hAnsi="Arial" w:cs="Arial"/>
                      <w:lang w:val="sr-Cyrl-CS"/>
                    </w:rPr>
                    <w:t>број партије</w:t>
                  </w:r>
                </w:p>
              </w:tc>
              <w:tc>
                <w:tcPr>
                  <w:tcW w:w="5670" w:type="dxa"/>
                </w:tcPr>
                <w:p w:rsidR="00AC3906" w:rsidRPr="00885DE1" w:rsidRDefault="00885DE1" w:rsidP="00885DE1">
                  <w:pPr>
                    <w:jc w:val="center"/>
                    <w:rPr>
                      <w:rFonts w:ascii="Arial" w:hAnsi="Arial" w:cs="Arial"/>
                      <w:lang w:val="sr-Cyrl-CS"/>
                    </w:rPr>
                  </w:pPr>
                  <w:r w:rsidRPr="00885DE1">
                    <w:rPr>
                      <w:rFonts w:ascii="Arial" w:hAnsi="Arial" w:cs="Arial"/>
                      <w:lang w:val="sr-Cyrl-CS"/>
                    </w:rPr>
                    <w:t>НАЗИВ ПАРТИЈЕ</w:t>
                  </w:r>
                </w:p>
              </w:tc>
            </w:tr>
            <w:tr w:rsidR="00AC3906" w:rsidRPr="007452C4">
              <w:tc>
                <w:tcPr>
                  <w:tcW w:w="992" w:type="dxa"/>
                </w:tcPr>
                <w:p w:rsidR="00AC3906" w:rsidRPr="00885DE1" w:rsidRDefault="00AC3906" w:rsidP="00885DE1">
                  <w:pPr>
                    <w:jc w:val="center"/>
                    <w:rPr>
                      <w:rFonts w:ascii="Arial" w:hAnsi="Arial" w:cs="Arial"/>
                      <w:lang w:val="sr-Latn-CS"/>
                    </w:rPr>
                  </w:pPr>
                  <w:r w:rsidRPr="00885DE1">
                    <w:rPr>
                      <w:rFonts w:ascii="Arial" w:hAnsi="Arial" w:cs="Arial"/>
                      <w:lang w:val="sr-Latn-CS"/>
                    </w:rPr>
                    <w:t>I</w:t>
                  </w:r>
                </w:p>
              </w:tc>
              <w:tc>
                <w:tcPr>
                  <w:tcW w:w="5670" w:type="dxa"/>
                </w:tcPr>
                <w:p w:rsidR="00AC3906" w:rsidRPr="00885DE1" w:rsidRDefault="00AC3906" w:rsidP="001F1E2A">
                  <w:pPr>
                    <w:jc w:val="both"/>
                    <w:rPr>
                      <w:rFonts w:ascii="Arial" w:hAnsi="Arial" w:cs="Arial"/>
                      <w:lang w:val="sr-Cyrl-CS"/>
                    </w:rPr>
                  </w:pPr>
                  <w:r w:rsidRPr="00885DE1">
                    <w:rPr>
                      <w:rFonts w:ascii="Arial" w:hAnsi="Arial" w:cs="Arial"/>
                      <w:lang w:val="sr-Cyrl-CS"/>
                    </w:rPr>
                    <w:t xml:space="preserve">Услуге извођења </w:t>
                  </w:r>
                  <w:r w:rsidR="00FF3317">
                    <w:rPr>
                      <w:rFonts w:ascii="Arial" w:hAnsi="Arial" w:cs="Arial"/>
                      <w:lang w:val="sr-Cyrl-CS"/>
                    </w:rPr>
                    <w:t>излета</w:t>
                  </w:r>
                  <w:r w:rsidRPr="00885DE1">
                    <w:rPr>
                      <w:rFonts w:ascii="Arial" w:hAnsi="Arial" w:cs="Arial"/>
                      <w:lang w:val="sr-Cyrl-CS"/>
                    </w:rPr>
                    <w:t xml:space="preserve"> за пол</w:t>
                  </w:r>
                  <w:r w:rsidRPr="00885DE1">
                    <w:rPr>
                      <w:rFonts w:ascii="Arial" w:hAnsi="Arial" w:cs="Arial"/>
                      <w:lang w:val="sr-Cyrl-CS"/>
                    </w:rPr>
                    <w:cr/>
                    <w:t>знике припремног предшколског програма</w:t>
                  </w:r>
                </w:p>
              </w:tc>
            </w:tr>
            <w:tr w:rsidR="00AC3906" w:rsidRPr="007452C4">
              <w:tc>
                <w:tcPr>
                  <w:tcW w:w="992" w:type="dxa"/>
                </w:tcPr>
                <w:p w:rsidR="00AC3906" w:rsidRPr="001D30A3" w:rsidRDefault="00AC3906" w:rsidP="00885DE1">
                  <w:pPr>
                    <w:jc w:val="center"/>
                    <w:rPr>
                      <w:rFonts w:ascii="Arial" w:hAnsi="Arial" w:cs="Arial"/>
                      <w:lang w:val="sr-Cyrl-CS"/>
                    </w:rPr>
                  </w:pPr>
                  <w:r w:rsidRPr="00885DE1">
                    <w:rPr>
                      <w:rFonts w:ascii="Arial" w:hAnsi="Arial" w:cs="Arial"/>
                      <w:lang w:val="sr-Latn-CS"/>
                    </w:rPr>
                    <w:t>II</w:t>
                  </w:r>
                </w:p>
              </w:tc>
              <w:tc>
                <w:tcPr>
                  <w:tcW w:w="5670" w:type="dxa"/>
                </w:tcPr>
                <w:p w:rsidR="00AC3906" w:rsidRPr="00885DE1" w:rsidRDefault="00AC3906" w:rsidP="007452C4">
                  <w:pPr>
                    <w:jc w:val="both"/>
                    <w:rPr>
                      <w:rFonts w:ascii="Arial" w:hAnsi="Arial" w:cs="Arial"/>
                      <w:lang w:val="sr-Cyrl-CS"/>
                    </w:rPr>
                  </w:pPr>
                  <w:r w:rsidRPr="00885DE1">
                    <w:rPr>
                      <w:rFonts w:ascii="Arial" w:hAnsi="Arial" w:cs="Arial"/>
                      <w:lang w:val="sr-Cyrl-CS"/>
                    </w:rPr>
                    <w:t xml:space="preserve">Услуге извођења наставе у природи за ученике првог разреда </w:t>
                  </w:r>
                </w:p>
              </w:tc>
            </w:tr>
            <w:tr w:rsidR="00E60E69" w:rsidRPr="007452C4">
              <w:tc>
                <w:tcPr>
                  <w:tcW w:w="992" w:type="dxa"/>
                </w:tcPr>
                <w:p w:rsidR="00E60E69" w:rsidRPr="00885DE1" w:rsidRDefault="00E60E69" w:rsidP="00885DE1">
                  <w:pPr>
                    <w:jc w:val="center"/>
                    <w:rPr>
                      <w:rFonts w:ascii="Arial" w:hAnsi="Arial" w:cs="Arial"/>
                      <w:lang w:val="sr-Latn-CS"/>
                    </w:rPr>
                  </w:pPr>
                  <w:r>
                    <w:rPr>
                      <w:rFonts w:ascii="Arial" w:hAnsi="Arial" w:cs="Arial"/>
                      <w:lang w:val="sr-Latn-CS"/>
                    </w:rPr>
                    <w:t>III</w:t>
                  </w:r>
                </w:p>
              </w:tc>
              <w:tc>
                <w:tcPr>
                  <w:tcW w:w="5670" w:type="dxa"/>
                </w:tcPr>
                <w:p w:rsidR="00E60E69" w:rsidRPr="00885DE1" w:rsidRDefault="00E60E69" w:rsidP="007452C4">
                  <w:pPr>
                    <w:jc w:val="both"/>
                    <w:rPr>
                      <w:rFonts w:ascii="Arial" w:hAnsi="Arial" w:cs="Arial"/>
                      <w:lang w:val="sr-Cyrl-CS"/>
                    </w:rPr>
                  </w:pPr>
                  <w:r>
                    <w:rPr>
                      <w:rFonts w:ascii="Arial" w:hAnsi="Arial" w:cs="Arial"/>
                      <w:lang w:val="sr-Cyrl-CS"/>
                    </w:rPr>
                    <w:t>Услуга извођења излета за ученике првог разреда</w:t>
                  </w:r>
                </w:p>
              </w:tc>
            </w:tr>
            <w:tr w:rsidR="00AC3906" w:rsidRPr="007452C4">
              <w:tc>
                <w:tcPr>
                  <w:tcW w:w="992" w:type="dxa"/>
                </w:tcPr>
                <w:p w:rsidR="00AC3906" w:rsidRPr="00885DE1" w:rsidRDefault="001D30A3" w:rsidP="00E60E69">
                  <w:pPr>
                    <w:jc w:val="center"/>
                    <w:rPr>
                      <w:rFonts w:ascii="Arial" w:hAnsi="Arial" w:cs="Arial"/>
                      <w:lang w:val="sr-Latn-CS"/>
                    </w:rPr>
                  </w:pPr>
                  <w:r>
                    <w:rPr>
                      <w:rFonts w:ascii="Arial" w:hAnsi="Arial" w:cs="Arial"/>
                      <w:lang w:val="sr-Latn-CS"/>
                    </w:rPr>
                    <w:t>I</w:t>
                  </w:r>
                  <w:r w:rsidR="00E60E69">
                    <w:rPr>
                      <w:rFonts w:ascii="Arial" w:hAnsi="Arial" w:cs="Arial"/>
                      <w:lang w:val="sr-Latn-CS"/>
                    </w:rPr>
                    <w:t>V</w:t>
                  </w:r>
                </w:p>
              </w:tc>
              <w:tc>
                <w:tcPr>
                  <w:tcW w:w="5670" w:type="dxa"/>
                </w:tcPr>
                <w:p w:rsidR="00AC3906" w:rsidRPr="00885DE1" w:rsidRDefault="00AC3906" w:rsidP="007452C4">
                  <w:pPr>
                    <w:jc w:val="both"/>
                    <w:rPr>
                      <w:rFonts w:ascii="Arial" w:hAnsi="Arial" w:cs="Arial"/>
                      <w:lang w:val="sr-Cyrl-CS"/>
                    </w:rPr>
                  </w:pPr>
                  <w:r w:rsidRPr="00885DE1">
                    <w:rPr>
                      <w:rFonts w:ascii="Arial" w:hAnsi="Arial" w:cs="Arial"/>
                      <w:lang w:val="sr-Cyrl-CS"/>
                    </w:rPr>
                    <w:t>Услуге извођења наставе у природи за</w:t>
                  </w:r>
                  <w:r w:rsidR="00E403F4">
                    <w:rPr>
                      <w:rFonts w:ascii="Arial" w:hAnsi="Arial" w:cs="Arial"/>
                      <w:lang w:val="sr-Cyrl-CS"/>
                    </w:rPr>
                    <w:t xml:space="preserve"> </w:t>
                  </w:r>
                  <w:r w:rsidRPr="00885DE1">
                    <w:rPr>
                      <w:rFonts w:ascii="Arial" w:hAnsi="Arial" w:cs="Arial"/>
                      <w:lang w:val="sr-Cyrl-CS"/>
                    </w:rPr>
                    <w:t>ученике другог разреда</w:t>
                  </w:r>
                </w:p>
              </w:tc>
            </w:tr>
            <w:tr w:rsidR="00E60E69" w:rsidRPr="007452C4">
              <w:tc>
                <w:tcPr>
                  <w:tcW w:w="992" w:type="dxa"/>
                </w:tcPr>
                <w:p w:rsidR="00E60E69" w:rsidRDefault="00E60E69" w:rsidP="00885DE1">
                  <w:pPr>
                    <w:jc w:val="center"/>
                    <w:rPr>
                      <w:rFonts w:ascii="Arial" w:hAnsi="Arial" w:cs="Arial"/>
                      <w:lang w:val="sr-Latn-CS"/>
                    </w:rPr>
                  </w:pPr>
                  <w:r>
                    <w:rPr>
                      <w:rFonts w:ascii="Arial" w:hAnsi="Arial" w:cs="Arial"/>
                      <w:lang w:val="sr-Latn-CS"/>
                    </w:rPr>
                    <w:t>V</w:t>
                  </w:r>
                </w:p>
              </w:tc>
              <w:tc>
                <w:tcPr>
                  <w:tcW w:w="5670" w:type="dxa"/>
                </w:tcPr>
                <w:p w:rsidR="00E60E69" w:rsidRPr="00885DE1" w:rsidRDefault="00E60E69" w:rsidP="00E60E69">
                  <w:pPr>
                    <w:jc w:val="both"/>
                    <w:rPr>
                      <w:rFonts w:ascii="Arial" w:hAnsi="Arial" w:cs="Arial"/>
                      <w:lang w:val="sr-Cyrl-CS"/>
                    </w:rPr>
                  </w:pPr>
                  <w:r>
                    <w:rPr>
                      <w:rFonts w:ascii="Arial" w:hAnsi="Arial" w:cs="Arial"/>
                      <w:lang w:val="sr-Cyrl-CS"/>
                    </w:rPr>
                    <w:t>Услуга извођења излета за ученике другог разреда</w:t>
                  </w:r>
                </w:p>
              </w:tc>
            </w:tr>
            <w:tr w:rsidR="00AC3906" w:rsidRPr="007452C4">
              <w:tc>
                <w:tcPr>
                  <w:tcW w:w="992" w:type="dxa"/>
                </w:tcPr>
                <w:p w:rsidR="00AC3906" w:rsidRPr="001D30A3" w:rsidRDefault="00AC3906" w:rsidP="00885DE1">
                  <w:pPr>
                    <w:jc w:val="center"/>
                    <w:rPr>
                      <w:rFonts w:ascii="Arial" w:hAnsi="Arial" w:cs="Arial"/>
                      <w:lang w:val="sr-Cyrl-CS"/>
                    </w:rPr>
                  </w:pPr>
                  <w:r w:rsidRPr="00885DE1">
                    <w:rPr>
                      <w:rFonts w:ascii="Arial" w:hAnsi="Arial" w:cs="Arial"/>
                      <w:lang w:val="sr-Latn-CS"/>
                    </w:rPr>
                    <w:t>V</w:t>
                  </w:r>
                  <w:r w:rsidR="00E60E69">
                    <w:rPr>
                      <w:rFonts w:ascii="Arial" w:hAnsi="Arial" w:cs="Arial"/>
                      <w:lang w:val="sr-Latn-CS"/>
                    </w:rPr>
                    <w:t>I</w:t>
                  </w:r>
                </w:p>
              </w:tc>
              <w:tc>
                <w:tcPr>
                  <w:tcW w:w="5670" w:type="dxa"/>
                </w:tcPr>
                <w:p w:rsidR="00AC3906" w:rsidRPr="00885DE1" w:rsidRDefault="00AC3906" w:rsidP="00AC3906">
                  <w:pPr>
                    <w:jc w:val="both"/>
                    <w:rPr>
                      <w:rFonts w:ascii="Arial" w:hAnsi="Arial" w:cs="Arial"/>
                      <w:lang w:val="sr-Cyrl-CS"/>
                    </w:rPr>
                  </w:pPr>
                  <w:r w:rsidRPr="00885DE1">
                    <w:rPr>
                      <w:rFonts w:ascii="Arial" w:hAnsi="Arial" w:cs="Arial"/>
                      <w:lang w:val="sr-Cyrl-CS"/>
                    </w:rPr>
                    <w:t>Услуге извођења наставе у природи за ученике трећег разреда</w:t>
                  </w:r>
                </w:p>
              </w:tc>
            </w:tr>
            <w:tr w:rsidR="00E60E69" w:rsidRPr="007452C4">
              <w:tc>
                <w:tcPr>
                  <w:tcW w:w="992" w:type="dxa"/>
                </w:tcPr>
                <w:p w:rsidR="00E60E69" w:rsidRDefault="00E60E69" w:rsidP="00885DE1">
                  <w:pPr>
                    <w:jc w:val="center"/>
                    <w:rPr>
                      <w:rFonts w:ascii="Arial" w:hAnsi="Arial" w:cs="Arial"/>
                      <w:lang w:val="sr-Latn-CS"/>
                    </w:rPr>
                  </w:pPr>
                  <w:r>
                    <w:rPr>
                      <w:rFonts w:ascii="Arial" w:hAnsi="Arial" w:cs="Arial"/>
                      <w:lang w:val="sr-Latn-CS"/>
                    </w:rPr>
                    <w:t>VII</w:t>
                  </w:r>
                </w:p>
              </w:tc>
              <w:tc>
                <w:tcPr>
                  <w:tcW w:w="5670" w:type="dxa"/>
                </w:tcPr>
                <w:p w:rsidR="00E60E69" w:rsidRPr="00885DE1" w:rsidRDefault="00E60E69" w:rsidP="00E60E69">
                  <w:pPr>
                    <w:jc w:val="both"/>
                    <w:rPr>
                      <w:rFonts w:ascii="Arial" w:hAnsi="Arial" w:cs="Arial"/>
                      <w:lang w:val="sr-Cyrl-CS"/>
                    </w:rPr>
                  </w:pPr>
                  <w:r>
                    <w:rPr>
                      <w:rFonts w:ascii="Arial" w:hAnsi="Arial" w:cs="Arial"/>
                      <w:lang w:val="sr-Cyrl-CS"/>
                    </w:rPr>
                    <w:t>Услуга извођења излета за ученике трећег разреда</w:t>
                  </w:r>
                </w:p>
              </w:tc>
            </w:tr>
            <w:tr w:rsidR="00AC3906" w:rsidRPr="007452C4">
              <w:tc>
                <w:tcPr>
                  <w:tcW w:w="992" w:type="dxa"/>
                </w:tcPr>
                <w:p w:rsidR="00AC3906" w:rsidRPr="00FF3317" w:rsidRDefault="001D30A3" w:rsidP="00885DE1">
                  <w:pPr>
                    <w:jc w:val="center"/>
                    <w:rPr>
                      <w:rFonts w:ascii="Arial" w:hAnsi="Arial" w:cs="Arial"/>
                      <w:lang w:val="sr-Cyrl-CS"/>
                    </w:rPr>
                  </w:pPr>
                  <w:r>
                    <w:rPr>
                      <w:rFonts w:ascii="Arial" w:hAnsi="Arial" w:cs="Arial"/>
                      <w:lang w:val="sr-Latn-CS"/>
                    </w:rPr>
                    <w:t>V</w:t>
                  </w:r>
                  <w:r w:rsidR="00E60E69">
                    <w:rPr>
                      <w:rFonts w:ascii="Arial" w:hAnsi="Arial" w:cs="Arial"/>
                      <w:lang w:val="sr-Latn-CS"/>
                    </w:rPr>
                    <w:t>III</w:t>
                  </w:r>
                </w:p>
              </w:tc>
              <w:tc>
                <w:tcPr>
                  <w:tcW w:w="5670" w:type="dxa"/>
                </w:tcPr>
                <w:p w:rsidR="00AC3906" w:rsidRPr="00885DE1" w:rsidRDefault="00885DE1" w:rsidP="007452C4">
                  <w:pPr>
                    <w:jc w:val="both"/>
                    <w:rPr>
                      <w:rFonts w:ascii="Arial" w:hAnsi="Arial" w:cs="Arial"/>
                      <w:lang w:val="sr-Cyrl-CS"/>
                    </w:rPr>
                  </w:pPr>
                  <w:r w:rsidRPr="00885DE1">
                    <w:rPr>
                      <w:rFonts w:ascii="Arial" w:hAnsi="Arial" w:cs="Arial"/>
                      <w:lang w:val="sr-Cyrl-CS"/>
                    </w:rPr>
                    <w:t>Услуге извођења наставе у природи за ученике четвртог разреда</w:t>
                  </w:r>
                </w:p>
              </w:tc>
            </w:tr>
            <w:tr w:rsidR="00E60E69" w:rsidRPr="007452C4">
              <w:tc>
                <w:tcPr>
                  <w:tcW w:w="992" w:type="dxa"/>
                </w:tcPr>
                <w:p w:rsidR="00E60E69" w:rsidRDefault="00E60E69" w:rsidP="00885DE1">
                  <w:pPr>
                    <w:jc w:val="center"/>
                    <w:rPr>
                      <w:rFonts w:ascii="Arial" w:hAnsi="Arial" w:cs="Arial"/>
                      <w:lang w:val="sr-Latn-CS"/>
                    </w:rPr>
                  </w:pPr>
                  <w:r>
                    <w:rPr>
                      <w:rFonts w:ascii="Arial" w:hAnsi="Arial" w:cs="Arial"/>
                      <w:lang w:val="sr-Latn-CS"/>
                    </w:rPr>
                    <w:t>IX</w:t>
                  </w:r>
                </w:p>
              </w:tc>
              <w:tc>
                <w:tcPr>
                  <w:tcW w:w="5670" w:type="dxa"/>
                </w:tcPr>
                <w:p w:rsidR="00E60E69" w:rsidRPr="00885DE1" w:rsidRDefault="00E60E69" w:rsidP="00E60E69">
                  <w:pPr>
                    <w:jc w:val="both"/>
                    <w:rPr>
                      <w:rFonts w:ascii="Arial" w:hAnsi="Arial" w:cs="Arial"/>
                      <w:lang w:val="sr-Cyrl-CS"/>
                    </w:rPr>
                  </w:pPr>
                  <w:r>
                    <w:rPr>
                      <w:rFonts w:ascii="Arial" w:hAnsi="Arial" w:cs="Arial"/>
                      <w:lang w:val="sr-Cyrl-CS"/>
                    </w:rPr>
                    <w:t>Услуга извођења излета за ученике четвртог разреда</w:t>
                  </w:r>
                </w:p>
              </w:tc>
            </w:tr>
            <w:tr w:rsidR="00AC3906" w:rsidRPr="007452C4">
              <w:tc>
                <w:tcPr>
                  <w:tcW w:w="992" w:type="dxa"/>
                </w:tcPr>
                <w:p w:rsidR="00AC3906" w:rsidRPr="001D30A3" w:rsidRDefault="00E60E69" w:rsidP="00885DE1">
                  <w:pPr>
                    <w:jc w:val="center"/>
                    <w:rPr>
                      <w:rFonts w:ascii="Arial" w:hAnsi="Arial" w:cs="Arial"/>
                      <w:lang w:val="sr-Cyrl-CS"/>
                    </w:rPr>
                  </w:pPr>
                  <w:r>
                    <w:rPr>
                      <w:rFonts w:ascii="Arial" w:hAnsi="Arial" w:cs="Arial"/>
                      <w:lang w:val="sr-Latn-CS"/>
                    </w:rPr>
                    <w:t>X</w:t>
                  </w:r>
                </w:p>
              </w:tc>
              <w:tc>
                <w:tcPr>
                  <w:tcW w:w="5670" w:type="dxa"/>
                </w:tcPr>
                <w:p w:rsidR="00AC3906" w:rsidRPr="00885DE1" w:rsidRDefault="00885DE1" w:rsidP="007452C4">
                  <w:pPr>
                    <w:jc w:val="both"/>
                    <w:rPr>
                      <w:rFonts w:ascii="Arial" w:hAnsi="Arial" w:cs="Arial"/>
                      <w:lang w:val="sr-Cyrl-CS"/>
                    </w:rPr>
                  </w:pPr>
                  <w:r w:rsidRPr="00885DE1">
                    <w:rPr>
                      <w:rFonts w:ascii="Arial" w:hAnsi="Arial" w:cs="Arial"/>
                      <w:lang w:val="sr-Cyrl-CS"/>
                    </w:rPr>
                    <w:t>Услуге извођења једнодневне екскурзије за ученике петог разреда</w:t>
                  </w:r>
                </w:p>
              </w:tc>
            </w:tr>
            <w:tr w:rsidR="00AC3906" w:rsidRPr="007452C4">
              <w:trPr>
                <w:trHeight w:val="421"/>
              </w:trPr>
              <w:tc>
                <w:tcPr>
                  <w:tcW w:w="992" w:type="dxa"/>
                </w:tcPr>
                <w:p w:rsidR="00AC3906" w:rsidRPr="00FF3317" w:rsidRDefault="00E60E69" w:rsidP="00885DE1">
                  <w:pPr>
                    <w:jc w:val="center"/>
                    <w:rPr>
                      <w:rFonts w:ascii="Arial" w:hAnsi="Arial" w:cs="Arial"/>
                      <w:lang w:val="sr-Cyrl-CS"/>
                    </w:rPr>
                  </w:pPr>
                  <w:r>
                    <w:rPr>
                      <w:rFonts w:ascii="Arial" w:hAnsi="Arial" w:cs="Arial"/>
                      <w:lang w:val="sr-Latn-CS"/>
                    </w:rPr>
                    <w:t>XI</w:t>
                  </w:r>
                </w:p>
              </w:tc>
              <w:tc>
                <w:tcPr>
                  <w:tcW w:w="5670" w:type="dxa"/>
                </w:tcPr>
                <w:p w:rsidR="00AC3906" w:rsidRPr="00904083" w:rsidRDefault="00885DE1" w:rsidP="007452C4">
                  <w:pPr>
                    <w:jc w:val="both"/>
                    <w:rPr>
                      <w:rFonts w:ascii="Arial" w:hAnsi="Arial" w:cs="Arial"/>
                      <w:lang w:val="sr-Cyrl-CS"/>
                    </w:rPr>
                  </w:pPr>
                  <w:r w:rsidRPr="00904083">
                    <w:rPr>
                      <w:rFonts w:ascii="Arial" w:hAnsi="Arial" w:cs="Arial"/>
                      <w:lang w:val="sr-Cyrl-CS"/>
                    </w:rPr>
                    <w:t xml:space="preserve">Услуге </w:t>
                  </w:r>
                  <w:r w:rsidR="00904083" w:rsidRPr="00904083">
                    <w:rPr>
                      <w:rFonts w:ascii="Arial" w:hAnsi="Arial" w:cs="Arial"/>
                      <w:lang w:val="sr-Cyrl-CS"/>
                    </w:rPr>
                    <w:t>извођења дводневне екскурзије з</w:t>
                  </w:r>
                  <w:r w:rsidRPr="00904083">
                    <w:rPr>
                      <w:rFonts w:ascii="Arial" w:hAnsi="Arial" w:cs="Arial"/>
                      <w:lang w:val="sr-Cyrl-CS"/>
                    </w:rPr>
                    <w:t>а</w:t>
                  </w:r>
                  <w:r w:rsidR="00904083" w:rsidRPr="00904083">
                    <w:rPr>
                      <w:rFonts w:ascii="Arial" w:hAnsi="Arial" w:cs="Arial"/>
                      <w:lang w:val="sr-Cyrl-CS"/>
                    </w:rPr>
                    <w:t xml:space="preserve"> </w:t>
                  </w:r>
                  <w:r w:rsidRPr="00904083">
                    <w:rPr>
                      <w:rFonts w:ascii="Arial" w:hAnsi="Arial" w:cs="Arial"/>
                      <w:lang w:val="sr-Cyrl-CS"/>
                    </w:rPr>
                    <w:t>ученике шестог разреда</w:t>
                  </w:r>
                </w:p>
              </w:tc>
            </w:tr>
            <w:tr w:rsidR="00AC3906" w:rsidRPr="007452C4">
              <w:tc>
                <w:tcPr>
                  <w:tcW w:w="992" w:type="dxa"/>
                </w:tcPr>
                <w:p w:rsidR="00AC3906" w:rsidRPr="00885DE1" w:rsidRDefault="00E60E69" w:rsidP="00885DE1">
                  <w:pPr>
                    <w:jc w:val="center"/>
                    <w:rPr>
                      <w:rFonts w:ascii="Arial" w:hAnsi="Arial" w:cs="Arial"/>
                      <w:lang w:val="sr-Latn-CS"/>
                    </w:rPr>
                  </w:pPr>
                  <w:r>
                    <w:rPr>
                      <w:rFonts w:ascii="Arial" w:hAnsi="Arial" w:cs="Arial"/>
                      <w:lang w:val="sr-Latn-CS"/>
                    </w:rPr>
                    <w:t>XII</w:t>
                  </w:r>
                </w:p>
              </w:tc>
              <w:tc>
                <w:tcPr>
                  <w:tcW w:w="5670" w:type="dxa"/>
                </w:tcPr>
                <w:p w:rsidR="00AC3906" w:rsidRPr="00904083" w:rsidRDefault="00885DE1" w:rsidP="007452C4">
                  <w:pPr>
                    <w:jc w:val="both"/>
                    <w:rPr>
                      <w:rFonts w:ascii="Arial" w:hAnsi="Arial" w:cs="Arial"/>
                      <w:lang w:val="sr-Cyrl-CS"/>
                    </w:rPr>
                  </w:pPr>
                  <w:r w:rsidRPr="00904083">
                    <w:rPr>
                      <w:rFonts w:ascii="Arial" w:hAnsi="Arial" w:cs="Arial"/>
                      <w:lang w:val="sr-Cyrl-CS"/>
                    </w:rPr>
                    <w:t>Услуге извођења дводневне екскурзије</w:t>
                  </w:r>
                  <w:r w:rsidR="00904083" w:rsidRPr="00904083">
                    <w:rPr>
                      <w:rFonts w:ascii="Arial" w:hAnsi="Arial" w:cs="Arial"/>
                      <w:lang w:val="sr-Cyrl-CS"/>
                    </w:rPr>
                    <w:t xml:space="preserve"> </w:t>
                  </w:r>
                  <w:r w:rsidRPr="00904083">
                    <w:rPr>
                      <w:rFonts w:ascii="Arial" w:hAnsi="Arial" w:cs="Arial"/>
                      <w:lang w:val="sr-Cyrl-CS"/>
                    </w:rPr>
                    <w:t>за ученике седмог разреда</w:t>
                  </w:r>
                </w:p>
              </w:tc>
            </w:tr>
            <w:tr w:rsidR="00AC3906" w:rsidRPr="007452C4">
              <w:tc>
                <w:tcPr>
                  <w:tcW w:w="992" w:type="dxa"/>
                </w:tcPr>
                <w:p w:rsidR="00AC3906" w:rsidRPr="001D30A3" w:rsidRDefault="00AC3906" w:rsidP="00885DE1">
                  <w:pPr>
                    <w:jc w:val="center"/>
                    <w:rPr>
                      <w:rFonts w:ascii="Arial" w:hAnsi="Arial" w:cs="Arial"/>
                      <w:lang w:val="sr-Cyrl-CS"/>
                    </w:rPr>
                  </w:pPr>
                  <w:r w:rsidRPr="00885DE1">
                    <w:rPr>
                      <w:rFonts w:ascii="Arial" w:hAnsi="Arial" w:cs="Arial"/>
                      <w:lang w:val="sr-Latn-CS"/>
                    </w:rPr>
                    <w:t>X</w:t>
                  </w:r>
                  <w:r w:rsidR="00E60E69">
                    <w:rPr>
                      <w:rFonts w:ascii="Arial" w:hAnsi="Arial" w:cs="Arial"/>
                      <w:lang w:val="sr-Latn-CS"/>
                    </w:rPr>
                    <w:t>III</w:t>
                  </w:r>
                </w:p>
              </w:tc>
              <w:tc>
                <w:tcPr>
                  <w:tcW w:w="5670" w:type="dxa"/>
                </w:tcPr>
                <w:p w:rsidR="00AC3906" w:rsidRPr="00885DE1" w:rsidRDefault="00885DE1" w:rsidP="007452C4">
                  <w:pPr>
                    <w:jc w:val="both"/>
                    <w:rPr>
                      <w:rFonts w:ascii="Arial" w:hAnsi="Arial" w:cs="Arial"/>
                      <w:lang w:val="sr-Cyrl-CS"/>
                    </w:rPr>
                  </w:pPr>
                  <w:r w:rsidRPr="00885DE1">
                    <w:rPr>
                      <w:rFonts w:ascii="Arial" w:hAnsi="Arial" w:cs="Arial"/>
                      <w:lang w:val="sr-Cyrl-CS"/>
                    </w:rPr>
                    <w:t>Услуге извошења тродневне екскурзује за ученике осмог разреда</w:t>
                  </w:r>
                </w:p>
              </w:tc>
            </w:tr>
          </w:tbl>
          <w:p w:rsidR="00305A53" w:rsidRPr="00305A53" w:rsidRDefault="00305A53" w:rsidP="001557A5">
            <w:pPr>
              <w:jc w:val="both"/>
              <w:rPr>
                <w:lang w:val="sr-Cyrl-CS"/>
              </w:rPr>
            </w:pPr>
          </w:p>
        </w:tc>
      </w:tr>
    </w:tbl>
    <w:p w:rsidR="001619E7" w:rsidRDefault="001619E7">
      <w:pPr>
        <w:jc w:val="both"/>
        <w:rPr>
          <w:rFonts w:ascii="Arial" w:hAnsi="Arial" w:cs="Arial"/>
          <w:i/>
          <w:iCs/>
          <w:lang w:val="sr-Cyrl-CS"/>
        </w:rPr>
      </w:pPr>
    </w:p>
    <w:p w:rsidR="00487D52" w:rsidRDefault="00487D52">
      <w:pPr>
        <w:jc w:val="both"/>
        <w:rPr>
          <w:rFonts w:ascii="Arial" w:hAnsi="Arial" w:cs="Arial"/>
          <w:i/>
          <w:iCs/>
          <w:lang w:val="sr-Cyrl-CS"/>
        </w:rPr>
      </w:pPr>
    </w:p>
    <w:p w:rsidR="00487D52" w:rsidRDefault="00487D52">
      <w:pPr>
        <w:jc w:val="both"/>
        <w:rPr>
          <w:rFonts w:ascii="Arial" w:hAnsi="Arial" w:cs="Arial"/>
          <w:i/>
          <w:iCs/>
          <w:lang w:val="sr-Cyrl-CS"/>
        </w:rPr>
      </w:pPr>
    </w:p>
    <w:p w:rsidR="00487D52" w:rsidRDefault="00487D52">
      <w:pPr>
        <w:jc w:val="both"/>
        <w:rPr>
          <w:rFonts w:ascii="Arial" w:hAnsi="Arial" w:cs="Arial"/>
          <w:i/>
          <w:iCs/>
          <w:lang w:val="sr-Cyrl-CS"/>
        </w:rPr>
      </w:pPr>
    </w:p>
    <w:p w:rsidR="00487D52" w:rsidRDefault="00487D52">
      <w:pPr>
        <w:jc w:val="both"/>
        <w:rPr>
          <w:rFonts w:ascii="Arial" w:hAnsi="Arial" w:cs="Arial"/>
          <w:i/>
          <w:iCs/>
          <w:lang w:val="sr-Cyrl-CS"/>
        </w:rPr>
      </w:pPr>
    </w:p>
    <w:p w:rsidR="00885DE1" w:rsidRDefault="00885DE1">
      <w:pPr>
        <w:jc w:val="both"/>
        <w:rPr>
          <w:rFonts w:ascii="Arial" w:hAnsi="Arial" w:cs="Arial"/>
          <w:i/>
          <w:iCs/>
          <w:lang w:val="sr-Cyrl-CS"/>
        </w:rPr>
      </w:pPr>
    </w:p>
    <w:p w:rsidR="00885DE1" w:rsidRDefault="00885DE1">
      <w:pPr>
        <w:jc w:val="both"/>
        <w:rPr>
          <w:rFonts w:ascii="Arial" w:hAnsi="Arial" w:cs="Arial"/>
          <w:i/>
          <w:iCs/>
          <w:lang w:val="sr-Cyrl-CS"/>
        </w:rPr>
      </w:pPr>
    </w:p>
    <w:p w:rsidR="00885DE1" w:rsidRDefault="00885DE1">
      <w:pPr>
        <w:jc w:val="both"/>
        <w:rPr>
          <w:rFonts w:ascii="Arial" w:hAnsi="Arial" w:cs="Arial"/>
          <w:i/>
          <w:iCs/>
          <w:lang w:val="sr-Cyrl-CS"/>
        </w:rPr>
      </w:pPr>
    </w:p>
    <w:p w:rsidR="00885DE1" w:rsidRDefault="00885DE1">
      <w:pPr>
        <w:jc w:val="both"/>
        <w:rPr>
          <w:rFonts w:ascii="Arial" w:hAnsi="Arial" w:cs="Arial"/>
          <w:i/>
          <w:iCs/>
          <w:lang w:val="sr-Cyrl-CS"/>
        </w:rPr>
      </w:pPr>
    </w:p>
    <w:p w:rsidR="00654879" w:rsidRDefault="00654879">
      <w:pPr>
        <w:jc w:val="both"/>
        <w:rPr>
          <w:rFonts w:ascii="Arial" w:hAnsi="Arial" w:cs="Arial"/>
          <w:i/>
          <w:iCs/>
          <w:lang w:val="sr-Cyrl-CS"/>
        </w:rPr>
      </w:pPr>
    </w:p>
    <w:p w:rsidR="001619E7" w:rsidRDefault="001619E7" w:rsidP="008A1339">
      <w:pPr>
        <w:shd w:val="clear" w:color="auto" w:fill="C6D9F1"/>
        <w:rPr>
          <w:rFonts w:ascii="Arial" w:hAnsi="Arial" w:cs="Arial"/>
          <w:b/>
          <w:bCs/>
          <w:i/>
          <w:iCs/>
          <w:lang w:val="ru-RU"/>
        </w:rPr>
      </w:pPr>
    </w:p>
    <w:tbl>
      <w:tblPr>
        <w:tblW w:w="9639" w:type="dxa"/>
        <w:tblInd w:w="55" w:type="dxa"/>
        <w:tblLayout w:type="fixed"/>
        <w:tblCellMar>
          <w:top w:w="55" w:type="dxa"/>
          <w:left w:w="55" w:type="dxa"/>
          <w:bottom w:w="55" w:type="dxa"/>
          <w:right w:w="55" w:type="dxa"/>
        </w:tblCellMar>
        <w:tblLook w:val="0000" w:firstRow="0" w:lastRow="0" w:firstColumn="0" w:lastColumn="0" w:noHBand="0" w:noVBand="0"/>
      </w:tblPr>
      <w:tblGrid>
        <w:gridCol w:w="9639"/>
      </w:tblGrid>
      <w:tr w:rsidR="001619E7">
        <w:tc>
          <w:tcPr>
            <w:tcW w:w="9639" w:type="dxa"/>
            <w:tcBorders>
              <w:top w:val="single" w:sz="1" w:space="0" w:color="000000"/>
              <w:left w:val="single" w:sz="1" w:space="0" w:color="000000"/>
              <w:bottom w:val="single" w:sz="1" w:space="0" w:color="000000"/>
              <w:right w:val="single" w:sz="1" w:space="0" w:color="000000"/>
            </w:tcBorders>
            <w:shd w:val="clear" w:color="auto" w:fill="auto"/>
          </w:tcPr>
          <w:p w:rsidR="001B33E9" w:rsidRPr="005D2A09" w:rsidRDefault="001B33E9" w:rsidP="00996884">
            <w:pPr>
              <w:jc w:val="both"/>
              <w:rPr>
                <w:rFonts w:ascii="Arial" w:hAnsi="Arial" w:cs="Arial"/>
                <w:b/>
                <w:i/>
                <w:iCs/>
                <w:color w:val="FF0000"/>
                <w:u w:val="single"/>
                <w:lang w:val="sr-Cyrl-CS"/>
              </w:rPr>
            </w:pPr>
          </w:p>
          <w:p w:rsidR="00904083" w:rsidRPr="005D2A09" w:rsidRDefault="00A4466A" w:rsidP="00996884">
            <w:pPr>
              <w:jc w:val="both"/>
              <w:rPr>
                <w:rFonts w:ascii="Arial" w:hAnsi="Arial" w:cs="Arial"/>
                <w:b/>
                <w:i/>
                <w:color w:val="FF0000"/>
                <w:u w:val="single"/>
                <w:lang w:val="sr-Cyrl-CS"/>
              </w:rPr>
            </w:pPr>
            <w:r w:rsidRPr="005D2A09">
              <w:rPr>
                <w:rFonts w:ascii="Arial" w:hAnsi="Arial" w:cs="Arial"/>
                <w:b/>
                <w:i/>
                <w:iCs/>
                <w:color w:val="FF0000"/>
                <w:u w:val="single"/>
                <w:lang w:val="sr-Cyrl-CS"/>
              </w:rPr>
              <w:t>Партија 1</w:t>
            </w:r>
            <w:r w:rsidR="008A1339" w:rsidRPr="005D2A09">
              <w:rPr>
                <w:rFonts w:ascii="Arial" w:hAnsi="Arial" w:cs="Arial"/>
                <w:i/>
                <w:iCs/>
                <w:color w:val="FF0000"/>
                <w:u w:val="single"/>
                <w:lang w:val="sr-Cyrl-CS"/>
              </w:rPr>
              <w:t xml:space="preserve">: </w:t>
            </w:r>
            <w:r w:rsidR="00996884" w:rsidRPr="005D2A09">
              <w:rPr>
                <w:rFonts w:ascii="Arial" w:hAnsi="Arial" w:cs="Arial"/>
                <w:b/>
                <w:i/>
                <w:color w:val="FF0000"/>
                <w:u w:val="single"/>
                <w:lang w:val="sr-Cyrl-CS"/>
              </w:rPr>
              <w:t xml:space="preserve"> </w:t>
            </w:r>
            <w:r w:rsidR="00904083" w:rsidRPr="005D2A09">
              <w:rPr>
                <w:rFonts w:ascii="Arial" w:hAnsi="Arial" w:cs="Arial"/>
                <w:color w:val="FF0000"/>
                <w:lang w:val="sr-Cyrl-CS"/>
              </w:rPr>
              <w:t>Услуг</w:t>
            </w:r>
            <w:r w:rsidR="00265DED" w:rsidRPr="005D2A09">
              <w:rPr>
                <w:rFonts w:ascii="Arial" w:hAnsi="Arial" w:cs="Arial"/>
                <w:color w:val="FF0000"/>
                <w:lang w:val="sr-Cyrl-CS"/>
              </w:rPr>
              <w:t>а</w:t>
            </w:r>
            <w:r w:rsidR="00904083" w:rsidRPr="005D2A09">
              <w:rPr>
                <w:rFonts w:ascii="Arial" w:hAnsi="Arial" w:cs="Arial"/>
                <w:color w:val="FF0000"/>
                <w:lang w:val="sr-Cyrl-CS"/>
              </w:rPr>
              <w:t xml:space="preserve"> извођења  </w:t>
            </w:r>
            <w:r w:rsidR="00AA3B93" w:rsidRPr="005D2A09">
              <w:rPr>
                <w:rFonts w:ascii="Arial" w:hAnsi="Arial" w:cs="Arial"/>
                <w:color w:val="FF0000"/>
                <w:lang w:val="sr-Cyrl-CS"/>
              </w:rPr>
              <w:t>излета</w:t>
            </w:r>
            <w:r w:rsidR="00904083" w:rsidRPr="005D2A09">
              <w:rPr>
                <w:rFonts w:ascii="Arial" w:hAnsi="Arial" w:cs="Arial"/>
                <w:color w:val="FF0000"/>
                <w:lang w:val="sr-Cyrl-CS"/>
              </w:rPr>
              <w:t xml:space="preserve"> за полазнике припремног предшколског програма</w:t>
            </w:r>
            <w:r w:rsidR="00904083" w:rsidRPr="005D2A09">
              <w:rPr>
                <w:rFonts w:ascii="Arial" w:hAnsi="Arial" w:cs="Arial"/>
                <w:b/>
                <w:i/>
                <w:color w:val="FF0000"/>
                <w:u w:val="single"/>
                <w:lang w:val="sr-Cyrl-CS"/>
              </w:rPr>
              <w:t xml:space="preserve"> </w:t>
            </w:r>
          </w:p>
          <w:p w:rsidR="00996884" w:rsidRPr="005D2A09" w:rsidRDefault="00996884" w:rsidP="00996884">
            <w:pPr>
              <w:jc w:val="both"/>
              <w:rPr>
                <w:rFonts w:ascii="Arial" w:hAnsi="Arial" w:cs="Arial"/>
                <w:i/>
                <w:color w:val="FF0000"/>
                <w:u w:val="single"/>
                <w:lang w:val="sr-Cyrl-CS"/>
              </w:rPr>
            </w:pPr>
            <w:r w:rsidRPr="005D2A09">
              <w:rPr>
                <w:rFonts w:ascii="Arial" w:hAnsi="Arial" w:cs="Arial"/>
                <w:b/>
                <w:i/>
                <w:color w:val="FF0000"/>
                <w:u w:val="single"/>
                <w:lang w:val="sr-Cyrl-CS"/>
              </w:rPr>
              <w:t xml:space="preserve">Дестинација:  </w:t>
            </w:r>
            <w:r w:rsidR="00E60E69" w:rsidRPr="005D2A09">
              <w:rPr>
                <w:rFonts w:ascii="Arial" w:hAnsi="Arial" w:cs="Arial"/>
                <w:b/>
                <w:i/>
                <w:color w:val="FF0000"/>
                <w:u w:val="single"/>
                <w:lang w:val="sr-Cyrl-CS"/>
              </w:rPr>
              <w:t>Злакуса</w:t>
            </w:r>
          </w:p>
          <w:p w:rsidR="00885DE1" w:rsidRPr="005D2A09" w:rsidRDefault="00885DE1" w:rsidP="00247AE3">
            <w:pPr>
              <w:jc w:val="both"/>
              <w:rPr>
                <w:rFonts w:ascii="Arial" w:hAnsi="Arial" w:cs="Arial"/>
                <w:i/>
                <w:iCs/>
                <w:color w:val="FF0000"/>
                <w:lang w:val="sr-Cyrl-CS"/>
              </w:rPr>
            </w:pPr>
          </w:p>
          <w:p w:rsidR="00885DE1" w:rsidRPr="009D74C1" w:rsidRDefault="00996884" w:rsidP="00247AE3">
            <w:pPr>
              <w:jc w:val="both"/>
              <w:rPr>
                <w:rFonts w:ascii="Arial" w:hAnsi="Arial" w:cs="Arial"/>
                <w:i/>
                <w:lang w:val="sr-Cyrl-CS"/>
              </w:rPr>
            </w:pPr>
            <w:r w:rsidRPr="009D74C1">
              <w:rPr>
                <w:rFonts w:ascii="Arial" w:hAnsi="Arial" w:cs="Arial"/>
                <w:b/>
                <w:i/>
                <w:iCs/>
                <w:lang w:val="sr-Cyrl-CS"/>
              </w:rPr>
              <w:t>В</w:t>
            </w:r>
            <w:r w:rsidR="001557A5" w:rsidRPr="009D74C1">
              <w:rPr>
                <w:rFonts w:ascii="Arial" w:hAnsi="Arial" w:cs="Arial"/>
                <w:b/>
                <w:i/>
                <w:iCs/>
                <w:lang w:val="sr-Cyrl-CS"/>
              </w:rPr>
              <w:t>реме извођења</w:t>
            </w:r>
            <w:r w:rsidR="00885DE1" w:rsidRPr="009D74C1">
              <w:rPr>
                <w:rFonts w:ascii="Arial" w:hAnsi="Arial" w:cs="Arial"/>
                <w:i/>
                <w:iCs/>
                <w:lang w:val="sr-Cyrl-CS"/>
              </w:rPr>
              <w:t>:</w:t>
            </w:r>
            <w:r w:rsidR="001557A5" w:rsidRPr="009D74C1">
              <w:rPr>
                <w:rFonts w:ascii="Arial" w:hAnsi="Arial" w:cs="Arial"/>
                <w:i/>
                <w:iCs/>
                <w:lang w:val="sr-Cyrl-CS"/>
              </w:rPr>
              <w:t xml:space="preserve"> </w:t>
            </w:r>
            <w:r w:rsidR="00885DE1" w:rsidRPr="009D74C1">
              <w:rPr>
                <w:rFonts w:ascii="Arial" w:hAnsi="Arial" w:cs="Arial"/>
                <w:i/>
                <w:iCs/>
                <w:lang w:val="sr-Cyrl-CS"/>
              </w:rPr>
              <w:t xml:space="preserve"> </w:t>
            </w:r>
            <w:r w:rsidR="00E60E69" w:rsidRPr="009D74C1">
              <w:rPr>
                <w:rFonts w:ascii="Arial" w:hAnsi="Arial" w:cs="Arial"/>
                <w:i/>
                <w:lang w:val="sr-Cyrl-CS"/>
              </w:rPr>
              <w:t>13. мај</w:t>
            </w:r>
            <w:r w:rsidR="001557A5" w:rsidRPr="009D74C1">
              <w:rPr>
                <w:rFonts w:ascii="Arial" w:hAnsi="Arial" w:cs="Arial"/>
                <w:i/>
                <w:lang w:val="sr-Cyrl-CS"/>
              </w:rPr>
              <w:t xml:space="preserve"> 201</w:t>
            </w:r>
            <w:r w:rsidR="00E60E69" w:rsidRPr="009D74C1">
              <w:rPr>
                <w:rFonts w:ascii="Arial" w:hAnsi="Arial" w:cs="Arial"/>
                <w:i/>
                <w:lang w:val="sr-Cyrl-CS"/>
              </w:rPr>
              <w:t>6.</w:t>
            </w:r>
            <w:r w:rsidR="001557A5" w:rsidRPr="009D74C1">
              <w:rPr>
                <w:rFonts w:ascii="Arial" w:hAnsi="Arial" w:cs="Arial"/>
                <w:i/>
                <w:lang w:val="sr-Cyrl-CS"/>
              </w:rPr>
              <w:t xml:space="preserve"> </w:t>
            </w:r>
          </w:p>
          <w:p w:rsidR="00181617" w:rsidRPr="009D74C1" w:rsidRDefault="00181617" w:rsidP="00247AE3">
            <w:pPr>
              <w:jc w:val="both"/>
              <w:rPr>
                <w:rFonts w:ascii="Arial" w:hAnsi="Arial" w:cs="Arial"/>
                <w:i/>
                <w:lang w:val="sr-Cyrl-CS"/>
              </w:rPr>
            </w:pPr>
          </w:p>
          <w:p w:rsidR="00181617" w:rsidRPr="009D74C1" w:rsidRDefault="00181617" w:rsidP="00181617">
            <w:pPr>
              <w:jc w:val="both"/>
              <w:rPr>
                <w:rFonts w:ascii="Arial" w:hAnsi="Arial" w:cs="Arial"/>
                <w:i/>
                <w:iCs/>
                <w:lang w:val="sr-Cyrl-CS"/>
              </w:rPr>
            </w:pPr>
            <w:r w:rsidRPr="009D74C1">
              <w:rPr>
                <w:rFonts w:ascii="Arial" w:hAnsi="Arial" w:cs="Arial"/>
                <w:b/>
                <w:i/>
                <w:iCs/>
                <w:lang w:val="sr-Cyrl-CS"/>
              </w:rPr>
              <w:t>Садржај</w:t>
            </w:r>
            <w:r w:rsidRPr="009D74C1">
              <w:rPr>
                <w:rFonts w:ascii="Arial" w:hAnsi="Arial" w:cs="Arial"/>
                <w:i/>
                <w:iCs/>
                <w:lang w:val="sr-Cyrl-CS"/>
              </w:rPr>
              <w:t xml:space="preserve">: Обилазак </w:t>
            </w:r>
            <w:r w:rsidR="00265DED" w:rsidRPr="009D74C1">
              <w:rPr>
                <w:rFonts w:ascii="Arial" w:hAnsi="Arial" w:cs="Arial"/>
                <w:i/>
                <w:iCs/>
                <w:lang w:val="sr-Cyrl-CS"/>
              </w:rPr>
              <w:t>Потпећке пећине</w:t>
            </w:r>
            <w:r w:rsidR="0003720C" w:rsidRPr="009D74C1">
              <w:rPr>
                <w:rFonts w:ascii="Arial" w:hAnsi="Arial" w:cs="Arial"/>
                <w:i/>
                <w:iCs/>
                <w:lang w:val="sr-Cyrl-CS"/>
              </w:rPr>
              <w:t>, грнчарска</w:t>
            </w:r>
            <w:r w:rsidR="00265DED" w:rsidRPr="009D74C1">
              <w:rPr>
                <w:rFonts w:ascii="Arial" w:hAnsi="Arial" w:cs="Arial"/>
                <w:i/>
                <w:iCs/>
                <w:lang w:val="sr-Cyrl-CS"/>
              </w:rPr>
              <w:t xml:space="preserve"> домаћинств</w:t>
            </w:r>
            <w:r w:rsidR="0003720C" w:rsidRPr="009D74C1">
              <w:rPr>
                <w:rFonts w:ascii="Arial" w:hAnsi="Arial" w:cs="Arial"/>
                <w:i/>
                <w:iCs/>
                <w:lang w:val="sr-Cyrl-CS"/>
              </w:rPr>
              <w:t>а</w:t>
            </w:r>
            <w:r w:rsidR="00265DED" w:rsidRPr="009D74C1">
              <w:rPr>
                <w:rFonts w:ascii="Arial" w:hAnsi="Arial" w:cs="Arial"/>
                <w:i/>
                <w:iCs/>
                <w:lang w:val="sr-Cyrl-CS"/>
              </w:rPr>
              <w:t xml:space="preserve"> Никитовић</w:t>
            </w:r>
            <w:r w:rsidR="00EA4E23" w:rsidRPr="009D74C1">
              <w:rPr>
                <w:rFonts w:ascii="Arial" w:hAnsi="Arial" w:cs="Arial"/>
                <w:i/>
                <w:iCs/>
                <w:lang w:val="sr-Cyrl-CS"/>
              </w:rPr>
              <w:t>, стар</w:t>
            </w:r>
            <w:r w:rsidR="0003720C" w:rsidRPr="009D74C1">
              <w:rPr>
                <w:rFonts w:ascii="Arial" w:hAnsi="Arial" w:cs="Arial"/>
                <w:i/>
                <w:iCs/>
                <w:lang w:val="sr-Cyrl-CS"/>
              </w:rPr>
              <w:t>е</w:t>
            </w:r>
            <w:r w:rsidR="00EA4E23" w:rsidRPr="009D74C1">
              <w:rPr>
                <w:rFonts w:ascii="Arial" w:hAnsi="Arial" w:cs="Arial"/>
                <w:i/>
                <w:iCs/>
                <w:lang w:val="sr-Cyrl-CS"/>
              </w:rPr>
              <w:t xml:space="preserve"> школ</w:t>
            </w:r>
            <w:r w:rsidR="0003720C" w:rsidRPr="009D74C1">
              <w:rPr>
                <w:rFonts w:ascii="Arial" w:hAnsi="Arial" w:cs="Arial"/>
                <w:i/>
                <w:iCs/>
                <w:lang w:val="sr-Cyrl-CS"/>
              </w:rPr>
              <w:t>е</w:t>
            </w:r>
            <w:r w:rsidR="00265DED" w:rsidRPr="009D74C1">
              <w:rPr>
                <w:rFonts w:ascii="Arial" w:hAnsi="Arial" w:cs="Arial"/>
                <w:i/>
                <w:iCs/>
                <w:lang w:val="sr-Cyrl-CS"/>
              </w:rPr>
              <w:t xml:space="preserve"> и Терзића авлије.</w:t>
            </w:r>
          </w:p>
          <w:p w:rsidR="007A09DD" w:rsidRPr="009D74C1" w:rsidRDefault="007A09DD" w:rsidP="00247AE3">
            <w:pPr>
              <w:jc w:val="both"/>
              <w:rPr>
                <w:rFonts w:ascii="Arial" w:hAnsi="Arial" w:cs="Arial"/>
                <w:i/>
                <w:lang w:val="sr-Cyrl-CS"/>
              </w:rPr>
            </w:pPr>
          </w:p>
          <w:p w:rsidR="00885DE1" w:rsidRPr="009D74C1" w:rsidRDefault="00996884" w:rsidP="00247AE3">
            <w:pPr>
              <w:jc w:val="both"/>
              <w:rPr>
                <w:rFonts w:ascii="Arial" w:hAnsi="Arial" w:cs="Arial"/>
                <w:b/>
                <w:i/>
                <w:iCs/>
                <w:lang w:val="sr-Cyrl-CS"/>
              </w:rPr>
            </w:pPr>
            <w:r w:rsidRPr="009D74C1">
              <w:rPr>
                <w:rFonts w:ascii="Arial" w:hAnsi="Arial" w:cs="Arial"/>
                <w:b/>
                <w:i/>
                <w:iCs/>
                <w:lang w:val="sr-Cyrl-CS"/>
              </w:rPr>
              <w:t xml:space="preserve">Планирани број </w:t>
            </w:r>
            <w:r w:rsidR="00932423" w:rsidRPr="009D74C1">
              <w:rPr>
                <w:rFonts w:ascii="Arial" w:hAnsi="Arial" w:cs="Arial"/>
                <w:b/>
                <w:i/>
                <w:iCs/>
                <w:lang w:val="sr-Cyrl-CS"/>
              </w:rPr>
              <w:t>деце</w:t>
            </w:r>
            <w:r w:rsidRPr="009D74C1">
              <w:rPr>
                <w:rFonts w:ascii="Arial" w:hAnsi="Arial" w:cs="Arial"/>
                <w:i/>
                <w:iCs/>
                <w:lang w:val="sr-Cyrl-CS"/>
              </w:rPr>
              <w:t>;</w:t>
            </w:r>
            <w:r w:rsidR="00D657CE" w:rsidRPr="009D74C1">
              <w:rPr>
                <w:rFonts w:ascii="Arial" w:hAnsi="Arial" w:cs="Arial"/>
                <w:i/>
                <w:iCs/>
                <w:lang w:val="sr-Cyrl-CS"/>
              </w:rPr>
              <w:t xml:space="preserve"> минимум</w:t>
            </w:r>
            <w:r w:rsidRPr="009D74C1">
              <w:rPr>
                <w:rFonts w:ascii="Arial" w:hAnsi="Arial" w:cs="Arial"/>
                <w:b/>
                <w:i/>
                <w:iCs/>
                <w:lang w:val="sr-Cyrl-CS"/>
              </w:rPr>
              <w:t xml:space="preserve"> </w:t>
            </w:r>
            <w:r w:rsidR="00932423" w:rsidRPr="009D74C1">
              <w:rPr>
                <w:rFonts w:ascii="Arial" w:hAnsi="Arial" w:cs="Arial"/>
                <w:i/>
                <w:iCs/>
                <w:lang w:val="sr-Cyrl-CS"/>
              </w:rPr>
              <w:t>60</w:t>
            </w:r>
            <w:r w:rsidRPr="009D74C1">
              <w:rPr>
                <w:rFonts w:ascii="Arial" w:hAnsi="Arial" w:cs="Arial"/>
                <w:i/>
                <w:iCs/>
                <w:lang w:val="sr-Cyrl-CS"/>
              </w:rPr>
              <w:t xml:space="preserve">% </w:t>
            </w:r>
            <w:r w:rsidR="00932423" w:rsidRPr="009D74C1">
              <w:rPr>
                <w:rFonts w:ascii="Arial" w:hAnsi="Arial" w:cs="Arial"/>
                <w:i/>
                <w:iCs/>
                <w:lang w:val="sr-Cyrl-CS"/>
              </w:rPr>
              <w:t xml:space="preserve">од </w:t>
            </w:r>
            <w:r w:rsidR="00265DED" w:rsidRPr="009D74C1">
              <w:rPr>
                <w:rFonts w:ascii="Arial" w:hAnsi="Arial" w:cs="Arial"/>
                <w:i/>
                <w:iCs/>
                <w:lang w:val="sr-Cyrl-CS"/>
              </w:rPr>
              <w:t>62</w:t>
            </w:r>
            <w:r w:rsidR="00932423" w:rsidRPr="009D74C1">
              <w:rPr>
                <w:rFonts w:ascii="Arial" w:hAnsi="Arial" w:cs="Arial"/>
                <w:i/>
                <w:iCs/>
                <w:lang w:val="sr-Cyrl-CS"/>
              </w:rPr>
              <w:t xml:space="preserve"> деце </w:t>
            </w:r>
            <w:r w:rsidRPr="009D74C1">
              <w:rPr>
                <w:rFonts w:ascii="Arial" w:hAnsi="Arial" w:cs="Arial"/>
                <w:i/>
                <w:iCs/>
                <w:lang w:val="sr-Cyrl-CS"/>
              </w:rPr>
              <w:t xml:space="preserve"> </w:t>
            </w:r>
            <w:r w:rsidR="00932423" w:rsidRPr="009D74C1">
              <w:rPr>
                <w:rFonts w:ascii="Arial" w:hAnsi="Arial" w:cs="Arial"/>
                <w:i/>
                <w:iCs/>
                <w:lang w:val="sr-Cyrl-CS"/>
              </w:rPr>
              <w:t>у четири групе прешколско</w:t>
            </w:r>
            <w:r w:rsidR="00265DED" w:rsidRPr="009D74C1">
              <w:rPr>
                <w:rFonts w:ascii="Arial" w:hAnsi="Arial" w:cs="Arial"/>
                <w:i/>
                <w:iCs/>
                <w:lang w:val="sr-Cyrl-CS"/>
              </w:rPr>
              <w:t>г</w:t>
            </w:r>
            <w:r w:rsidR="00932423" w:rsidRPr="009D74C1">
              <w:rPr>
                <w:rFonts w:ascii="Arial" w:hAnsi="Arial" w:cs="Arial"/>
                <w:i/>
                <w:iCs/>
                <w:lang w:val="sr-Cyrl-CS"/>
              </w:rPr>
              <w:t xml:space="preserve"> припремно</w:t>
            </w:r>
            <w:r w:rsidR="00265DED" w:rsidRPr="009D74C1">
              <w:rPr>
                <w:rFonts w:ascii="Arial" w:hAnsi="Arial" w:cs="Arial"/>
                <w:i/>
                <w:iCs/>
                <w:lang w:val="sr-Cyrl-CS"/>
              </w:rPr>
              <w:t>г</w:t>
            </w:r>
            <w:r w:rsidR="00932423" w:rsidRPr="009D74C1">
              <w:rPr>
                <w:rFonts w:ascii="Arial" w:hAnsi="Arial" w:cs="Arial"/>
                <w:i/>
                <w:iCs/>
                <w:lang w:val="sr-Cyrl-CS"/>
              </w:rPr>
              <w:t xml:space="preserve"> програм</w:t>
            </w:r>
            <w:r w:rsidR="00265DED" w:rsidRPr="009D74C1">
              <w:rPr>
                <w:rFonts w:ascii="Arial" w:hAnsi="Arial" w:cs="Arial"/>
                <w:i/>
                <w:iCs/>
                <w:lang w:val="sr-Cyrl-CS"/>
              </w:rPr>
              <w:t>а.</w:t>
            </w:r>
          </w:p>
          <w:p w:rsidR="007A09DD" w:rsidRPr="009D74C1" w:rsidRDefault="007A09DD" w:rsidP="00247AE3">
            <w:pPr>
              <w:jc w:val="both"/>
              <w:rPr>
                <w:rFonts w:ascii="Arial" w:hAnsi="Arial" w:cs="Arial"/>
                <w:b/>
                <w:i/>
                <w:iCs/>
                <w:lang w:val="sr-Cyrl-CS"/>
              </w:rPr>
            </w:pPr>
          </w:p>
          <w:p w:rsidR="004F5F67" w:rsidRPr="009D74C1" w:rsidRDefault="00996884" w:rsidP="00BF3FC0">
            <w:pPr>
              <w:jc w:val="both"/>
              <w:rPr>
                <w:rFonts w:ascii="Arial" w:hAnsi="Arial" w:cs="Arial"/>
                <w:b/>
                <w:i/>
                <w:iCs/>
                <w:lang w:val="sr-Cyrl-CS"/>
              </w:rPr>
            </w:pPr>
            <w:r w:rsidRPr="009D74C1">
              <w:rPr>
                <w:rFonts w:ascii="Arial" w:hAnsi="Arial" w:cs="Arial"/>
                <w:b/>
                <w:i/>
                <w:iCs/>
                <w:lang w:val="sr-Cyrl-CS"/>
              </w:rPr>
              <w:t>Планирани број васпитачица пратилаца :</w:t>
            </w:r>
            <w:r w:rsidRPr="009D74C1">
              <w:rPr>
                <w:rFonts w:ascii="Arial" w:hAnsi="Arial" w:cs="Arial"/>
                <w:i/>
                <w:iCs/>
                <w:lang w:val="sr-Cyrl-CS"/>
              </w:rPr>
              <w:t>1-</w:t>
            </w:r>
            <w:r w:rsidR="00932423" w:rsidRPr="009D74C1">
              <w:rPr>
                <w:rFonts w:ascii="Arial" w:hAnsi="Arial" w:cs="Arial"/>
                <w:i/>
                <w:iCs/>
                <w:lang w:val="sr-Cyrl-CS"/>
              </w:rPr>
              <w:t>4</w:t>
            </w:r>
            <w:r w:rsidRPr="009D74C1">
              <w:rPr>
                <w:rFonts w:ascii="Arial" w:hAnsi="Arial" w:cs="Arial"/>
                <w:i/>
                <w:iCs/>
                <w:lang w:val="sr-Cyrl-CS"/>
              </w:rPr>
              <w:t xml:space="preserve"> у зависности од броја деце</w:t>
            </w:r>
            <w:r w:rsidR="00BF3FC0" w:rsidRPr="009D74C1">
              <w:rPr>
                <w:rFonts w:ascii="Arial" w:hAnsi="Arial" w:cs="Arial"/>
                <w:b/>
                <w:i/>
                <w:iCs/>
                <w:lang w:val="sr-Cyrl-CS"/>
              </w:rPr>
              <w:t xml:space="preserve"> </w:t>
            </w:r>
          </w:p>
          <w:p w:rsidR="007A09DD" w:rsidRPr="005D2A09" w:rsidRDefault="007A09DD" w:rsidP="004F5F67">
            <w:pPr>
              <w:pBdr>
                <w:bottom w:val="thinThickSmallGap" w:sz="24" w:space="1" w:color="auto"/>
              </w:pBdr>
              <w:jc w:val="both"/>
              <w:rPr>
                <w:rFonts w:ascii="Arial" w:hAnsi="Arial" w:cs="Arial"/>
                <w:b/>
                <w:i/>
                <w:iCs/>
                <w:color w:val="FF0000"/>
                <w:u w:val="single"/>
                <w:lang w:val="sr-Cyrl-CS"/>
              </w:rPr>
            </w:pPr>
          </w:p>
          <w:p w:rsidR="001B33E9" w:rsidRPr="005D2A09" w:rsidRDefault="001B33E9" w:rsidP="004F5F67">
            <w:pPr>
              <w:pBdr>
                <w:bottom w:val="thinThickSmallGap" w:sz="24" w:space="1" w:color="auto"/>
              </w:pBdr>
              <w:jc w:val="both"/>
              <w:rPr>
                <w:rFonts w:ascii="Arial" w:hAnsi="Arial" w:cs="Arial"/>
                <w:b/>
                <w:i/>
                <w:iCs/>
                <w:color w:val="FF0000"/>
                <w:u w:val="single"/>
                <w:lang w:val="sr-Cyrl-CS"/>
              </w:rPr>
            </w:pPr>
          </w:p>
          <w:p w:rsidR="001B33E9" w:rsidRPr="005D2A09" w:rsidRDefault="001B33E9" w:rsidP="00247AE3">
            <w:pPr>
              <w:jc w:val="both"/>
              <w:rPr>
                <w:rFonts w:ascii="Arial" w:hAnsi="Arial" w:cs="Arial"/>
                <w:b/>
                <w:i/>
                <w:iCs/>
                <w:color w:val="FF0000"/>
                <w:u w:val="single"/>
                <w:lang w:val="sr-Cyrl-CS"/>
              </w:rPr>
            </w:pPr>
          </w:p>
          <w:p w:rsidR="00996884" w:rsidRPr="005D2A09" w:rsidRDefault="00A4466A" w:rsidP="00247AE3">
            <w:pPr>
              <w:jc w:val="both"/>
              <w:rPr>
                <w:rFonts w:ascii="Arial" w:hAnsi="Arial" w:cs="Arial"/>
                <w:b/>
                <w:i/>
                <w:color w:val="FF0000"/>
                <w:u w:val="single"/>
                <w:lang w:val="sr-Cyrl-CS"/>
              </w:rPr>
            </w:pPr>
            <w:r w:rsidRPr="005D2A09">
              <w:rPr>
                <w:rFonts w:ascii="Arial" w:hAnsi="Arial" w:cs="Arial"/>
                <w:b/>
                <w:i/>
                <w:iCs/>
                <w:color w:val="FF0000"/>
                <w:u w:val="single"/>
                <w:lang w:val="sr-Cyrl-CS"/>
              </w:rPr>
              <w:t>Партија 2</w:t>
            </w:r>
            <w:r w:rsidR="008A1339" w:rsidRPr="005D2A09">
              <w:rPr>
                <w:rFonts w:ascii="Arial" w:hAnsi="Arial" w:cs="Arial"/>
                <w:i/>
                <w:iCs/>
                <w:color w:val="FF0000"/>
                <w:u w:val="single"/>
                <w:lang w:val="sr-Cyrl-CS"/>
              </w:rPr>
              <w:t xml:space="preserve">: </w:t>
            </w:r>
            <w:r w:rsidR="001557A5" w:rsidRPr="005D2A09">
              <w:rPr>
                <w:rFonts w:ascii="Arial" w:hAnsi="Arial" w:cs="Arial"/>
                <w:i/>
                <w:iCs/>
                <w:color w:val="FF0000"/>
                <w:u w:val="single"/>
                <w:lang w:val="sr-Cyrl-CS"/>
              </w:rPr>
              <w:t xml:space="preserve"> </w:t>
            </w:r>
            <w:r w:rsidR="00904083" w:rsidRPr="005D2A09">
              <w:rPr>
                <w:rFonts w:ascii="Arial" w:hAnsi="Arial" w:cs="Arial"/>
                <w:color w:val="FF0000"/>
                <w:lang w:val="sr-Cyrl-CS"/>
              </w:rPr>
              <w:t>Услуг</w:t>
            </w:r>
            <w:r w:rsidR="00265DED" w:rsidRPr="005D2A09">
              <w:rPr>
                <w:rFonts w:ascii="Arial" w:hAnsi="Arial" w:cs="Arial"/>
                <w:color w:val="FF0000"/>
                <w:lang w:val="sr-Cyrl-CS"/>
              </w:rPr>
              <w:t>а</w:t>
            </w:r>
            <w:r w:rsidR="00904083" w:rsidRPr="005D2A09">
              <w:rPr>
                <w:rFonts w:ascii="Arial" w:hAnsi="Arial" w:cs="Arial"/>
                <w:color w:val="FF0000"/>
                <w:lang w:val="sr-Cyrl-CS"/>
              </w:rPr>
              <w:t xml:space="preserve"> извођења наставе у природи за ученике првог разреда </w:t>
            </w:r>
            <w:r w:rsidR="00996884" w:rsidRPr="005D2A09">
              <w:rPr>
                <w:rFonts w:ascii="Arial" w:hAnsi="Arial" w:cs="Arial"/>
                <w:b/>
                <w:i/>
                <w:color w:val="FF0000"/>
                <w:u w:val="single"/>
                <w:lang w:val="sr-Cyrl-CS"/>
              </w:rPr>
              <w:t>Дестинација:</w:t>
            </w:r>
            <w:r w:rsidR="003826DE" w:rsidRPr="005D2A09">
              <w:rPr>
                <w:rFonts w:ascii="Arial" w:hAnsi="Arial" w:cs="Arial"/>
                <w:b/>
                <w:i/>
                <w:color w:val="FF0000"/>
                <w:u w:val="single"/>
                <w:lang w:val="sr-Cyrl-CS"/>
              </w:rPr>
              <w:t>Златибор</w:t>
            </w:r>
          </w:p>
          <w:p w:rsidR="00996884" w:rsidRPr="005D2A09" w:rsidRDefault="00996884" w:rsidP="00996884">
            <w:pPr>
              <w:jc w:val="both"/>
              <w:rPr>
                <w:rFonts w:ascii="Arial" w:hAnsi="Arial" w:cs="Arial"/>
                <w:i/>
                <w:color w:val="FF0000"/>
                <w:lang w:val="sr-Cyrl-CS"/>
              </w:rPr>
            </w:pPr>
            <w:r w:rsidRPr="005D2A09">
              <w:rPr>
                <w:rFonts w:ascii="Arial" w:hAnsi="Arial" w:cs="Arial"/>
                <w:b/>
                <w:i/>
                <w:iCs/>
                <w:color w:val="FF0000"/>
                <w:lang w:val="sr-Cyrl-CS"/>
              </w:rPr>
              <w:t>Време извођења</w:t>
            </w:r>
            <w:r w:rsidRPr="005D2A09">
              <w:rPr>
                <w:rFonts w:ascii="Arial" w:hAnsi="Arial" w:cs="Arial"/>
                <w:i/>
                <w:iCs/>
                <w:color w:val="FF0000"/>
                <w:lang w:val="sr-Cyrl-CS"/>
              </w:rPr>
              <w:t xml:space="preserve">: </w:t>
            </w:r>
            <w:r w:rsidR="003826DE" w:rsidRPr="005D2A09">
              <w:rPr>
                <w:rFonts w:ascii="Arial" w:hAnsi="Arial" w:cs="Arial"/>
                <w:i/>
                <w:iCs/>
                <w:color w:val="FF0000"/>
                <w:lang w:val="sr-Cyrl-CS"/>
              </w:rPr>
              <w:t>крај</w:t>
            </w:r>
            <w:r w:rsidRPr="005D2A09">
              <w:rPr>
                <w:rFonts w:ascii="Arial" w:hAnsi="Arial" w:cs="Arial"/>
                <w:i/>
                <w:iCs/>
                <w:color w:val="FF0000"/>
                <w:lang w:val="sr-Cyrl-CS"/>
              </w:rPr>
              <w:t xml:space="preserve"> </w:t>
            </w:r>
            <w:r w:rsidR="00AC3AAF" w:rsidRPr="005D2A09">
              <w:rPr>
                <w:rFonts w:ascii="Arial" w:hAnsi="Arial" w:cs="Arial"/>
                <w:i/>
                <w:iCs/>
                <w:color w:val="FF0000"/>
                <w:lang w:val="sr-Cyrl-CS"/>
              </w:rPr>
              <w:t>ма</w:t>
            </w:r>
            <w:r w:rsidRPr="005D2A09">
              <w:rPr>
                <w:rFonts w:ascii="Arial" w:hAnsi="Arial" w:cs="Arial"/>
                <w:i/>
                <w:color w:val="FF0000"/>
                <w:lang w:val="sr-Cyrl-CS"/>
              </w:rPr>
              <w:t>ј</w:t>
            </w:r>
            <w:r w:rsidR="003826DE" w:rsidRPr="005D2A09">
              <w:rPr>
                <w:rFonts w:ascii="Arial" w:hAnsi="Arial" w:cs="Arial"/>
                <w:i/>
                <w:color w:val="FF0000"/>
                <w:lang w:val="sr-Cyrl-CS"/>
              </w:rPr>
              <w:t>а</w:t>
            </w:r>
            <w:r w:rsidR="00265DED" w:rsidRPr="005D2A09">
              <w:rPr>
                <w:rFonts w:ascii="Arial" w:hAnsi="Arial" w:cs="Arial"/>
                <w:i/>
                <w:color w:val="FF0000"/>
                <w:lang w:val="sr-Cyrl-CS"/>
              </w:rPr>
              <w:t xml:space="preserve">/ почетак јуна </w:t>
            </w:r>
            <w:r w:rsidR="00AC3AAF" w:rsidRPr="005D2A09">
              <w:rPr>
                <w:rFonts w:ascii="Arial" w:hAnsi="Arial" w:cs="Arial"/>
                <w:i/>
                <w:color w:val="FF0000"/>
                <w:lang w:val="sr-Cyrl-CS"/>
              </w:rPr>
              <w:t xml:space="preserve"> </w:t>
            </w:r>
            <w:r w:rsidRPr="005D2A09">
              <w:rPr>
                <w:rFonts w:ascii="Arial" w:hAnsi="Arial" w:cs="Arial"/>
                <w:i/>
                <w:color w:val="FF0000"/>
                <w:lang w:val="sr-Cyrl-CS"/>
              </w:rPr>
              <w:t>201</w:t>
            </w:r>
            <w:r w:rsidR="00265DED" w:rsidRPr="005D2A09">
              <w:rPr>
                <w:rFonts w:ascii="Arial" w:hAnsi="Arial" w:cs="Arial"/>
                <w:i/>
                <w:color w:val="FF0000"/>
                <w:lang w:val="sr-Cyrl-CS"/>
              </w:rPr>
              <w:t>6.</w:t>
            </w:r>
            <w:r w:rsidRPr="005D2A09">
              <w:rPr>
                <w:rFonts w:ascii="Arial" w:hAnsi="Arial" w:cs="Arial"/>
                <w:i/>
                <w:color w:val="FF0000"/>
                <w:lang w:val="sr-Cyrl-CS"/>
              </w:rPr>
              <w:t xml:space="preserve"> </w:t>
            </w:r>
          </w:p>
          <w:p w:rsidR="007A09DD" w:rsidRPr="005D2A09" w:rsidRDefault="007A09DD" w:rsidP="00996884">
            <w:pPr>
              <w:jc w:val="both"/>
              <w:rPr>
                <w:rFonts w:ascii="Arial" w:hAnsi="Arial" w:cs="Arial"/>
                <w:i/>
                <w:color w:val="FF0000"/>
                <w:lang w:val="sr-Cyrl-CS"/>
              </w:rPr>
            </w:pPr>
          </w:p>
          <w:p w:rsidR="00642150" w:rsidRPr="009D74C1" w:rsidRDefault="00996884" w:rsidP="00996884">
            <w:pPr>
              <w:jc w:val="both"/>
              <w:rPr>
                <w:rFonts w:ascii="Arial" w:hAnsi="Arial" w:cs="Arial"/>
                <w:i/>
                <w:iCs/>
                <w:lang w:val="sr-Cyrl-CS"/>
              </w:rPr>
            </w:pPr>
            <w:r w:rsidRPr="009D74C1">
              <w:rPr>
                <w:rFonts w:ascii="Arial" w:hAnsi="Arial" w:cs="Arial"/>
                <w:b/>
                <w:i/>
                <w:iCs/>
                <w:lang w:val="sr-Cyrl-CS"/>
              </w:rPr>
              <w:t>Смештај</w:t>
            </w:r>
            <w:r w:rsidRPr="009D74C1">
              <w:rPr>
                <w:rFonts w:ascii="Arial" w:hAnsi="Arial" w:cs="Arial"/>
                <w:i/>
                <w:iCs/>
                <w:lang w:val="sr-Cyrl-CS"/>
              </w:rPr>
              <w:t xml:space="preserve"> у објектима типа дечјег одмаралишта </w:t>
            </w:r>
            <w:r w:rsidR="00642150" w:rsidRPr="009D74C1">
              <w:rPr>
                <w:rFonts w:ascii="Arial" w:hAnsi="Arial" w:cs="Arial"/>
                <w:i/>
                <w:iCs/>
                <w:lang w:val="sr-Cyrl-CS"/>
              </w:rPr>
              <w:t>на бази</w:t>
            </w:r>
            <w:r w:rsidRPr="009D74C1">
              <w:rPr>
                <w:rFonts w:ascii="Arial" w:hAnsi="Arial" w:cs="Arial"/>
                <w:i/>
                <w:iCs/>
                <w:lang w:val="sr-Cyrl-CS"/>
              </w:rPr>
              <w:t xml:space="preserve"> 7 пуних пансиона са ужином</w:t>
            </w:r>
            <w:r w:rsidR="00642150" w:rsidRPr="009D74C1">
              <w:rPr>
                <w:rFonts w:ascii="Arial" w:hAnsi="Arial" w:cs="Arial"/>
                <w:i/>
                <w:iCs/>
                <w:lang w:val="sr-Cyrl-CS"/>
              </w:rPr>
              <w:t>.</w:t>
            </w:r>
          </w:p>
          <w:p w:rsidR="00642150" w:rsidRPr="009D74C1" w:rsidRDefault="00642150" w:rsidP="00996884">
            <w:pPr>
              <w:jc w:val="both"/>
              <w:rPr>
                <w:rFonts w:ascii="Arial" w:hAnsi="Arial" w:cs="Arial"/>
                <w:i/>
                <w:iCs/>
                <w:lang w:val="sr-Cyrl-CS"/>
              </w:rPr>
            </w:pPr>
          </w:p>
          <w:p w:rsidR="00D657CE" w:rsidRPr="009D74C1" w:rsidRDefault="00D657CE" w:rsidP="00996884">
            <w:pPr>
              <w:jc w:val="both"/>
              <w:rPr>
                <w:rFonts w:ascii="Arial" w:hAnsi="Arial" w:cs="Arial"/>
                <w:i/>
                <w:iCs/>
                <w:lang w:val="sr-Cyrl-CS"/>
              </w:rPr>
            </w:pPr>
            <w:r w:rsidRPr="009D74C1">
              <w:rPr>
                <w:rFonts w:ascii="Arial" w:hAnsi="Arial" w:cs="Arial"/>
                <w:b/>
                <w:i/>
                <w:iCs/>
                <w:lang w:val="sr-Cyrl-CS"/>
              </w:rPr>
              <w:t>Садржај</w:t>
            </w:r>
            <w:r w:rsidRPr="009D74C1">
              <w:rPr>
                <w:rFonts w:ascii="Arial" w:hAnsi="Arial" w:cs="Arial"/>
                <w:i/>
                <w:iCs/>
                <w:lang w:val="sr-Cyrl-CS"/>
              </w:rPr>
              <w:t xml:space="preserve">: </w:t>
            </w:r>
            <w:r w:rsidR="005525B8" w:rsidRPr="009D74C1">
              <w:rPr>
                <w:rFonts w:ascii="Arial" w:hAnsi="Arial" w:cs="Arial"/>
                <w:i/>
                <w:iCs/>
                <w:lang w:val="sr-Cyrl-CS"/>
              </w:rPr>
              <w:t>Пешачки излети по околини</w:t>
            </w:r>
          </w:p>
          <w:p w:rsidR="007A09DD" w:rsidRPr="009D74C1" w:rsidRDefault="007A09DD" w:rsidP="00996884">
            <w:pPr>
              <w:jc w:val="both"/>
              <w:rPr>
                <w:rFonts w:ascii="Arial" w:hAnsi="Arial" w:cs="Arial"/>
                <w:i/>
                <w:iCs/>
                <w:lang w:val="sr-Cyrl-CS"/>
              </w:rPr>
            </w:pPr>
          </w:p>
          <w:p w:rsidR="007A09DD" w:rsidRPr="009D74C1" w:rsidRDefault="00996884" w:rsidP="00996884">
            <w:pPr>
              <w:jc w:val="both"/>
              <w:rPr>
                <w:rFonts w:ascii="Arial" w:hAnsi="Arial" w:cs="Arial"/>
                <w:b/>
                <w:i/>
                <w:iCs/>
                <w:lang w:val="sr-Cyrl-CS"/>
              </w:rPr>
            </w:pPr>
            <w:r w:rsidRPr="009D74C1">
              <w:rPr>
                <w:rFonts w:ascii="Arial" w:hAnsi="Arial" w:cs="Arial"/>
                <w:b/>
                <w:i/>
                <w:iCs/>
                <w:lang w:val="sr-Cyrl-CS"/>
              </w:rPr>
              <w:t>Планирани број ученика;</w:t>
            </w:r>
            <w:r w:rsidR="00D657CE" w:rsidRPr="009D74C1">
              <w:rPr>
                <w:rFonts w:ascii="Arial" w:hAnsi="Arial" w:cs="Arial"/>
                <w:i/>
                <w:iCs/>
                <w:lang w:val="sr-Cyrl-CS"/>
              </w:rPr>
              <w:t>минимум</w:t>
            </w:r>
            <w:r w:rsidRPr="009D74C1">
              <w:rPr>
                <w:rFonts w:ascii="Arial" w:hAnsi="Arial" w:cs="Arial"/>
                <w:b/>
                <w:i/>
                <w:iCs/>
                <w:lang w:val="sr-Cyrl-CS"/>
              </w:rPr>
              <w:t xml:space="preserve"> </w:t>
            </w:r>
            <w:r w:rsidRPr="009D74C1">
              <w:rPr>
                <w:rFonts w:ascii="Arial" w:hAnsi="Arial" w:cs="Arial"/>
                <w:i/>
                <w:iCs/>
                <w:lang w:val="sr-Cyrl-CS"/>
              </w:rPr>
              <w:t xml:space="preserve">66,6% по одељењу </w:t>
            </w:r>
            <w:r w:rsidR="005525B8" w:rsidRPr="009D74C1">
              <w:rPr>
                <w:rFonts w:ascii="Arial" w:hAnsi="Arial" w:cs="Arial"/>
                <w:i/>
                <w:iCs/>
                <w:lang w:val="sr-Cyrl-CS"/>
              </w:rPr>
              <w:t>–</w:t>
            </w:r>
            <w:r w:rsidRPr="009D74C1">
              <w:rPr>
                <w:rFonts w:ascii="Arial" w:hAnsi="Arial" w:cs="Arial"/>
                <w:i/>
                <w:iCs/>
                <w:lang w:val="sr-Cyrl-CS"/>
              </w:rPr>
              <w:t xml:space="preserve"> </w:t>
            </w:r>
            <w:r w:rsidR="00F5435B" w:rsidRPr="009D74C1">
              <w:rPr>
                <w:rFonts w:ascii="Arial" w:hAnsi="Arial" w:cs="Arial"/>
                <w:i/>
                <w:iCs/>
                <w:lang w:val="sr-Cyrl-CS"/>
              </w:rPr>
              <w:t>пет</w:t>
            </w:r>
            <w:r w:rsidR="00736456" w:rsidRPr="009D74C1">
              <w:rPr>
                <w:rFonts w:ascii="Arial" w:hAnsi="Arial" w:cs="Arial"/>
                <w:i/>
                <w:iCs/>
                <w:lang w:val="sr-Cyrl-CS"/>
              </w:rPr>
              <w:t xml:space="preserve"> одењења 2</w:t>
            </w:r>
            <w:r w:rsidR="0003720C" w:rsidRPr="009D74C1">
              <w:rPr>
                <w:rFonts w:ascii="Arial" w:hAnsi="Arial" w:cs="Arial"/>
                <w:i/>
                <w:iCs/>
                <w:lang w:val="sr-Cyrl-CS"/>
              </w:rPr>
              <w:t>5</w:t>
            </w:r>
            <w:r w:rsidR="00736456" w:rsidRPr="009D74C1">
              <w:rPr>
                <w:rFonts w:ascii="Arial" w:hAnsi="Arial" w:cs="Arial"/>
                <w:i/>
                <w:iCs/>
                <w:lang w:val="sr-Cyrl-CS"/>
              </w:rPr>
              <w:t>+2</w:t>
            </w:r>
            <w:r w:rsidR="0003720C" w:rsidRPr="009D74C1">
              <w:rPr>
                <w:rFonts w:ascii="Arial" w:hAnsi="Arial" w:cs="Arial"/>
                <w:i/>
                <w:iCs/>
                <w:lang w:val="sr-Cyrl-CS"/>
              </w:rPr>
              <w:t>4</w:t>
            </w:r>
            <w:r w:rsidR="00736456" w:rsidRPr="009D74C1">
              <w:rPr>
                <w:rFonts w:ascii="Arial" w:hAnsi="Arial" w:cs="Arial"/>
                <w:i/>
                <w:iCs/>
                <w:lang w:val="sr-Cyrl-CS"/>
              </w:rPr>
              <w:t>+2</w:t>
            </w:r>
            <w:r w:rsidR="0003720C" w:rsidRPr="009D74C1">
              <w:rPr>
                <w:rFonts w:ascii="Arial" w:hAnsi="Arial" w:cs="Arial"/>
                <w:i/>
                <w:iCs/>
                <w:lang w:val="sr-Cyrl-CS"/>
              </w:rPr>
              <w:t>4+24+4.</w:t>
            </w:r>
            <w:r w:rsidRPr="009D74C1">
              <w:rPr>
                <w:rFonts w:ascii="Arial" w:hAnsi="Arial" w:cs="Arial"/>
                <w:b/>
                <w:i/>
                <w:iCs/>
                <w:lang w:val="sr-Cyrl-CS"/>
              </w:rPr>
              <w:t xml:space="preserve"> </w:t>
            </w:r>
          </w:p>
          <w:p w:rsidR="00996884" w:rsidRPr="009D74C1" w:rsidRDefault="00996884" w:rsidP="00996884">
            <w:pPr>
              <w:jc w:val="both"/>
              <w:rPr>
                <w:rFonts w:ascii="Arial" w:hAnsi="Arial" w:cs="Arial"/>
                <w:b/>
                <w:i/>
                <w:iCs/>
                <w:lang w:val="sr-Cyrl-CS"/>
              </w:rPr>
            </w:pPr>
            <w:r w:rsidRPr="009D74C1">
              <w:rPr>
                <w:rFonts w:ascii="Arial" w:hAnsi="Arial" w:cs="Arial"/>
                <w:b/>
                <w:i/>
                <w:iCs/>
                <w:lang w:val="sr-Cyrl-CS"/>
              </w:rPr>
              <w:t>Планирани број учитеља пратилаца :</w:t>
            </w:r>
            <w:r w:rsidRPr="009D74C1">
              <w:rPr>
                <w:rFonts w:ascii="Arial" w:hAnsi="Arial" w:cs="Arial"/>
                <w:i/>
                <w:iCs/>
                <w:lang w:val="sr-Cyrl-CS"/>
              </w:rPr>
              <w:t>1-</w:t>
            </w:r>
            <w:r w:rsidR="00F5435B" w:rsidRPr="009D74C1">
              <w:rPr>
                <w:rFonts w:ascii="Arial" w:hAnsi="Arial" w:cs="Arial"/>
                <w:i/>
                <w:iCs/>
                <w:lang w:val="sr-Cyrl-CS"/>
              </w:rPr>
              <w:t>5</w:t>
            </w:r>
            <w:r w:rsidR="0003720C" w:rsidRPr="009D74C1">
              <w:rPr>
                <w:rFonts w:ascii="Arial" w:hAnsi="Arial" w:cs="Arial"/>
                <w:i/>
                <w:iCs/>
                <w:lang w:val="sr-Cyrl-CS"/>
              </w:rPr>
              <w:t>,</w:t>
            </w:r>
            <w:r w:rsidRPr="009D74C1">
              <w:rPr>
                <w:rFonts w:ascii="Arial" w:hAnsi="Arial" w:cs="Arial"/>
                <w:i/>
                <w:iCs/>
                <w:lang w:val="sr-Cyrl-CS"/>
              </w:rPr>
              <w:t xml:space="preserve"> у зависности од броја ученика</w:t>
            </w:r>
            <w:r w:rsidRPr="009D74C1">
              <w:rPr>
                <w:rFonts w:ascii="Arial" w:hAnsi="Arial" w:cs="Arial"/>
                <w:b/>
                <w:i/>
                <w:iCs/>
                <w:lang w:val="sr-Cyrl-CS"/>
              </w:rPr>
              <w:t xml:space="preserve"> </w:t>
            </w:r>
          </w:p>
          <w:p w:rsidR="0003720C" w:rsidRPr="005D2A09" w:rsidRDefault="0003720C" w:rsidP="004F5F67">
            <w:pPr>
              <w:pBdr>
                <w:bottom w:val="thickThinSmallGap" w:sz="24" w:space="1" w:color="auto"/>
              </w:pBdr>
              <w:jc w:val="both"/>
              <w:rPr>
                <w:rFonts w:ascii="Arial" w:hAnsi="Arial" w:cs="Arial"/>
                <w:b/>
                <w:i/>
                <w:iCs/>
                <w:color w:val="FF0000"/>
                <w:u w:val="single"/>
                <w:lang w:val="sr-Cyrl-CS"/>
              </w:rPr>
            </w:pPr>
          </w:p>
          <w:p w:rsidR="00654879" w:rsidRPr="005D2A09" w:rsidRDefault="00654879" w:rsidP="004F5F67">
            <w:pPr>
              <w:pBdr>
                <w:bottom w:val="thickThinSmallGap" w:sz="24" w:space="1" w:color="auto"/>
              </w:pBdr>
              <w:jc w:val="both"/>
              <w:rPr>
                <w:rFonts w:ascii="Arial" w:hAnsi="Arial" w:cs="Arial"/>
                <w:b/>
                <w:i/>
                <w:iCs/>
                <w:color w:val="FF0000"/>
                <w:u w:val="single"/>
                <w:lang w:val="sr-Cyrl-CS"/>
              </w:rPr>
            </w:pPr>
          </w:p>
          <w:p w:rsidR="00DA20A5" w:rsidRPr="005D2A09" w:rsidRDefault="00DA20A5" w:rsidP="00DA20A5">
            <w:pPr>
              <w:jc w:val="both"/>
              <w:rPr>
                <w:rFonts w:ascii="Arial" w:hAnsi="Arial" w:cs="Arial"/>
                <w:b/>
                <w:i/>
                <w:iCs/>
                <w:color w:val="FF0000"/>
                <w:u w:val="single"/>
                <w:lang w:val="sr-Cyrl-CS"/>
              </w:rPr>
            </w:pPr>
          </w:p>
          <w:p w:rsidR="00DA20A5" w:rsidRPr="005D2A09" w:rsidRDefault="00DA20A5" w:rsidP="00DA20A5">
            <w:pPr>
              <w:jc w:val="both"/>
              <w:rPr>
                <w:rFonts w:ascii="Arial" w:hAnsi="Arial" w:cs="Arial"/>
                <w:b/>
                <w:i/>
                <w:color w:val="FF0000"/>
                <w:u w:val="single"/>
                <w:lang w:val="sr-Cyrl-CS"/>
              </w:rPr>
            </w:pPr>
            <w:r w:rsidRPr="005D2A09">
              <w:rPr>
                <w:rFonts w:ascii="Arial" w:hAnsi="Arial" w:cs="Arial"/>
                <w:b/>
                <w:i/>
                <w:iCs/>
                <w:color w:val="FF0000"/>
                <w:u w:val="single"/>
                <w:lang w:val="sr-Cyrl-CS"/>
              </w:rPr>
              <w:t>Партија 3</w:t>
            </w:r>
            <w:r w:rsidRPr="005D2A09">
              <w:rPr>
                <w:rFonts w:ascii="Arial" w:hAnsi="Arial" w:cs="Arial"/>
                <w:i/>
                <w:iCs/>
                <w:color w:val="FF0000"/>
                <w:u w:val="single"/>
                <w:lang w:val="sr-Cyrl-CS"/>
              </w:rPr>
              <w:t xml:space="preserve">: </w:t>
            </w:r>
            <w:r w:rsidRPr="005D2A09">
              <w:rPr>
                <w:rFonts w:ascii="Arial" w:hAnsi="Arial" w:cs="Arial"/>
                <w:b/>
                <w:i/>
                <w:color w:val="FF0000"/>
                <w:u w:val="single"/>
                <w:lang w:val="sr-Cyrl-CS"/>
              </w:rPr>
              <w:t xml:space="preserve"> </w:t>
            </w:r>
            <w:r w:rsidRPr="005D2A09">
              <w:rPr>
                <w:rFonts w:ascii="Arial" w:hAnsi="Arial" w:cs="Arial"/>
                <w:color w:val="FF0000"/>
                <w:lang w:val="sr-Cyrl-CS"/>
              </w:rPr>
              <w:t>Услуга извођења  излета за ученике првог разреда.</w:t>
            </w:r>
          </w:p>
          <w:p w:rsidR="00DA20A5" w:rsidRPr="005D2A09" w:rsidRDefault="00DA20A5" w:rsidP="00DA20A5">
            <w:pPr>
              <w:jc w:val="both"/>
              <w:rPr>
                <w:rFonts w:ascii="Arial" w:hAnsi="Arial" w:cs="Arial"/>
                <w:i/>
                <w:color w:val="FF0000"/>
                <w:u w:val="single"/>
                <w:lang w:val="sr-Cyrl-CS"/>
              </w:rPr>
            </w:pPr>
            <w:r w:rsidRPr="005D2A09">
              <w:rPr>
                <w:rFonts w:ascii="Arial" w:hAnsi="Arial" w:cs="Arial"/>
                <w:b/>
                <w:i/>
                <w:color w:val="FF0000"/>
                <w:u w:val="single"/>
                <w:lang w:val="sr-Cyrl-CS"/>
              </w:rPr>
              <w:t>Дестинација:  Сирогојно</w:t>
            </w:r>
          </w:p>
          <w:p w:rsidR="00DA20A5" w:rsidRPr="005D2A09" w:rsidRDefault="00DA20A5" w:rsidP="00DA20A5">
            <w:pPr>
              <w:jc w:val="both"/>
              <w:rPr>
                <w:rFonts w:ascii="Arial" w:hAnsi="Arial" w:cs="Arial"/>
                <w:i/>
                <w:iCs/>
                <w:color w:val="FF0000"/>
                <w:lang w:val="sr-Cyrl-CS"/>
              </w:rPr>
            </w:pPr>
          </w:p>
          <w:p w:rsidR="00DA20A5" w:rsidRPr="009D74C1" w:rsidRDefault="00DA20A5" w:rsidP="00DA20A5">
            <w:pPr>
              <w:jc w:val="both"/>
              <w:rPr>
                <w:rFonts w:ascii="Arial" w:hAnsi="Arial" w:cs="Arial"/>
                <w:i/>
                <w:lang w:val="sr-Cyrl-CS"/>
              </w:rPr>
            </w:pPr>
            <w:r w:rsidRPr="009D74C1">
              <w:rPr>
                <w:rFonts w:ascii="Arial" w:hAnsi="Arial" w:cs="Arial"/>
                <w:b/>
                <w:i/>
                <w:iCs/>
                <w:lang w:val="sr-Cyrl-CS"/>
              </w:rPr>
              <w:t>Време извођења</w:t>
            </w:r>
            <w:r w:rsidRPr="009D74C1">
              <w:rPr>
                <w:rFonts w:ascii="Arial" w:hAnsi="Arial" w:cs="Arial"/>
                <w:i/>
                <w:iCs/>
                <w:lang w:val="sr-Cyrl-CS"/>
              </w:rPr>
              <w:t xml:space="preserve">:  </w:t>
            </w:r>
            <w:r w:rsidR="00654879" w:rsidRPr="009D74C1">
              <w:rPr>
                <w:rFonts w:ascii="Arial" w:hAnsi="Arial" w:cs="Arial"/>
                <w:i/>
                <w:lang w:val="sr-Cyrl-CS"/>
              </w:rPr>
              <w:t>последња недеља</w:t>
            </w:r>
            <w:r w:rsidRPr="009D74C1">
              <w:rPr>
                <w:rFonts w:ascii="Arial" w:hAnsi="Arial" w:cs="Arial"/>
                <w:i/>
                <w:lang w:val="sr-Cyrl-CS"/>
              </w:rPr>
              <w:t xml:space="preserve"> маја/</w:t>
            </w:r>
            <w:r w:rsidR="00654879" w:rsidRPr="009D74C1">
              <w:rPr>
                <w:rFonts w:ascii="Arial" w:hAnsi="Arial" w:cs="Arial"/>
                <w:i/>
                <w:lang w:val="sr-Cyrl-CS"/>
              </w:rPr>
              <w:t>прва недеља</w:t>
            </w:r>
            <w:r w:rsidRPr="009D74C1">
              <w:rPr>
                <w:rFonts w:ascii="Arial" w:hAnsi="Arial" w:cs="Arial"/>
                <w:i/>
                <w:lang w:val="sr-Cyrl-CS"/>
              </w:rPr>
              <w:t xml:space="preserve"> јуна 2016. </w:t>
            </w:r>
          </w:p>
          <w:p w:rsidR="00DA20A5" w:rsidRPr="009D74C1" w:rsidRDefault="00DA20A5" w:rsidP="00DA20A5">
            <w:pPr>
              <w:jc w:val="both"/>
              <w:rPr>
                <w:rFonts w:ascii="Arial" w:hAnsi="Arial" w:cs="Arial"/>
                <w:i/>
                <w:lang w:val="sr-Cyrl-CS"/>
              </w:rPr>
            </w:pPr>
          </w:p>
          <w:p w:rsidR="00DA20A5" w:rsidRPr="009D74C1" w:rsidRDefault="00DA20A5" w:rsidP="00DA20A5">
            <w:pPr>
              <w:jc w:val="both"/>
              <w:rPr>
                <w:rFonts w:ascii="Arial" w:hAnsi="Arial" w:cs="Arial"/>
                <w:i/>
                <w:iCs/>
                <w:lang w:val="sr-Cyrl-CS"/>
              </w:rPr>
            </w:pPr>
            <w:r w:rsidRPr="009D74C1">
              <w:rPr>
                <w:rFonts w:ascii="Arial" w:hAnsi="Arial" w:cs="Arial"/>
                <w:b/>
                <w:i/>
                <w:iCs/>
                <w:lang w:val="sr-Cyrl-CS"/>
              </w:rPr>
              <w:t>Садржај</w:t>
            </w:r>
            <w:r w:rsidRPr="009D74C1">
              <w:rPr>
                <w:rFonts w:ascii="Arial" w:hAnsi="Arial" w:cs="Arial"/>
                <w:i/>
                <w:iCs/>
                <w:lang w:val="sr-Cyrl-CS"/>
              </w:rPr>
              <w:t xml:space="preserve">: Обилазак </w:t>
            </w:r>
            <w:r w:rsidR="00654879" w:rsidRPr="009D74C1">
              <w:rPr>
                <w:rFonts w:ascii="Arial" w:hAnsi="Arial" w:cs="Arial"/>
                <w:i/>
                <w:iCs/>
                <w:lang w:val="sr-Cyrl-CS"/>
              </w:rPr>
              <w:t>музеја Старо село и Стопића пећине</w:t>
            </w:r>
            <w:r w:rsidRPr="009D74C1">
              <w:rPr>
                <w:rFonts w:ascii="Arial" w:hAnsi="Arial" w:cs="Arial"/>
                <w:i/>
                <w:iCs/>
                <w:lang w:val="sr-Cyrl-CS"/>
              </w:rPr>
              <w:t>.</w:t>
            </w:r>
          </w:p>
          <w:p w:rsidR="00DA20A5" w:rsidRPr="009D74C1" w:rsidRDefault="00DA20A5" w:rsidP="00DA20A5">
            <w:pPr>
              <w:jc w:val="both"/>
              <w:rPr>
                <w:rFonts w:ascii="Arial" w:hAnsi="Arial" w:cs="Arial"/>
                <w:i/>
                <w:lang w:val="sr-Cyrl-CS"/>
              </w:rPr>
            </w:pPr>
          </w:p>
          <w:p w:rsidR="00DA20A5" w:rsidRPr="009D74C1" w:rsidRDefault="00DA20A5" w:rsidP="00DA20A5">
            <w:pPr>
              <w:jc w:val="both"/>
              <w:rPr>
                <w:rFonts w:ascii="Arial" w:hAnsi="Arial" w:cs="Arial"/>
                <w:b/>
                <w:i/>
                <w:iCs/>
                <w:lang w:val="sr-Cyrl-CS"/>
              </w:rPr>
            </w:pPr>
            <w:r w:rsidRPr="009D74C1">
              <w:rPr>
                <w:rFonts w:ascii="Arial" w:hAnsi="Arial" w:cs="Arial"/>
                <w:b/>
                <w:i/>
                <w:iCs/>
                <w:lang w:val="sr-Cyrl-CS"/>
              </w:rPr>
              <w:t>Планирани број деце</w:t>
            </w:r>
            <w:r w:rsidRPr="009D74C1">
              <w:rPr>
                <w:rFonts w:ascii="Arial" w:hAnsi="Arial" w:cs="Arial"/>
                <w:i/>
                <w:iCs/>
                <w:lang w:val="sr-Cyrl-CS"/>
              </w:rPr>
              <w:t>; минимум</w:t>
            </w:r>
            <w:r w:rsidRPr="009D74C1">
              <w:rPr>
                <w:rFonts w:ascii="Arial" w:hAnsi="Arial" w:cs="Arial"/>
                <w:b/>
                <w:i/>
                <w:iCs/>
                <w:lang w:val="sr-Cyrl-CS"/>
              </w:rPr>
              <w:t xml:space="preserve"> </w:t>
            </w:r>
            <w:r w:rsidR="00654879" w:rsidRPr="009D74C1">
              <w:rPr>
                <w:rFonts w:ascii="Arial" w:hAnsi="Arial" w:cs="Arial"/>
                <w:i/>
                <w:iCs/>
                <w:lang w:val="sr-Cyrl-CS"/>
              </w:rPr>
              <w:t>61, максимално 101 ученик</w:t>
            </w:r>
            <w:r w:rsidRPr="009D74C1">
              <w:rPr>
                <w:rFonts w:ascii="Arial" w:hAnsi="Arial" w:cs="Arial"/>
                <w:i/>
                <w:iCs/>
                <w:lang w:val="sr-Cyrl-CS"/>
              </w:rPr>
              <w:t>.</w:t>
            </w:r>
          </w:p>
          <w:p w:rsidR="00DA20A5" w:rsidRPr="009D74C1" w:rsidRDefault="00DA20A5" w:rsidP="00DA20A5">
            <w:pPr>
              <w:jc w:val="both"/>
              <w:rPr>
                <w:rFonts w:ascii="Arial" w:hAnsi="Arial" w:cs="Arial"/>
                <w:b/>
                <w:i/>
                <w:iCs/>
                <w:lang w:val="sr-Cyrl-CS"/>
              </w:rPr>
            </w:pPr>
          </w:p>
          <w:p w:rsidR="00DA20A5" w:rsidRPr="009D74C1" w:rsidRDefault="00DA20A5" w:rsidP="00DA20A5">
            <w:pPr>
              <w:jc w:val="both"/>
              <w:rPr>
                <w:rFonts w:ascii="Arial" w:hAnsi="Arial" w:cs="Arial"/>
                <w:b/>
                <w:i/>
                <w:iCs/>
                <w:lang w:val="sr-Cyrl-CS"/>
              </w:rPr>
            </w:pPr>
            <w:r w:rsidRPr="009D74C1">
              <w:rPr>
                <w:rFonts w:ascii="Arial" w:hAnsi="Arial" w:cs="Arial"/>
                <w:b/>
                <w:i/>
                <w:iCs/>
                <w:lang w:val="sr-Cyrl-CS"/>
              </w:rPr>
              <w:t xml:space="preserve">Планирани број </w:t>
            </w:r>
            <w:r w:rsidR="00654879" w:rsidRPr="009D74C1">
              <w:rPr>
                <w:rFonts w:ascii="Arial" w:hAnsi="Arial" w:cs="Arial"/>
                <w:b/>
                <w:i/>
                <w:iCs/>
                <w:lang w:val="sr-Cyrl-CS"/>
              </w:rPr>
              <w:t>учитеља</w:t>
            </w:r>
            <w:r w:rsidRPr="009D74C1">
              <w:rPr>
                <w:rFonts w:ascii="Arial" w:hAnsi="Arial" w:cs="Arial"/>
                <w:b/>
                <w:i/>
                <w:iCs/>
                <w:lang w:val="sr-Cyrl-CS"/>
              </w:rPr>
              <w:t xml:space="preserve"> пратилаца :</w:t>
            </w:r>
            <w:r w:rsidRPr="009D74C1">
              <w:rPr>
                <w:rFonts w:ascii="Arial" w:hAnsi="Arial" w:cs="Arial"/>
                <w:i/>
                <w:iCs/>
                <w:lang w:val="sr-Cyrl-CS"/>
              </w:rPr>
              <w:t>1-</w:t>
            </w:r>
            <w:r w:rsidR="00654879" w:rsidRPr="009D74C1">
              <w:rPr>
                <w:rFonts w:ascii="Arial" w:hAnsi="Arial" w:cs="Arial"/>
                <w:i/>
                <w:iCs/>
                <w:lang w:val="sr-Cyrl-CS"/>
              </w:rPr>
              <w:t>5,</w:t>
            </w:r>
            <w:r w:rsidRPr="009D74C1">
              <w:rPr>
                <w:rFonts w:ascii="Arial" w:hAnsi="Arial" w:cs="Arial"/>
                <w:i/>
                <w:iCs/>
                <w:lang w:val="sr-Cyrl-CS"/>
              </w:rPr>
              <w:t xml:space="preserve"> у зависности од броја деце</w:t>
            </w:r>
            <w:r w:rsidRPr="009D74C1">
              <w:rPr>
                <w:rFonts w:ascii="Arial" w:hAnsi="Arial" w:cs="Arial"/>
                <w:b/>
                <w:i/>
                <w:iCs/>
                <w:lang w:val="sr-Cyrl-CS"/>
              </w:rPr>
              <w:t xml:space="preserve"> </w:t>
            </w:r>
          </w:p>
          <w:p w:rsidR="00DA20A5" w:rsidRPr="009D74C1" w:rsidRDefault="00DA20A5" w:rsidP="00DA20A5">
            <w:pPr>
              <w:pBdr>
                <w:bottom w:val="thinThickSmallGap" w:sz="24" w:space="1" w:color="auto"/>
              </w:pBdr>
              <w:jc w:val="both"/>
              <w:rPr>
                <w:rFonts w:ascii="Arial" w:hAnsi="Arial" w:cs="Arial"/>
                <w:b/>
                <w:i/>
                <w:iCs/>
                <w:u w:val="single"/>
                <w:lang w:val="sr-Cyrl-CS"/>
              </w:rPr>
            </w:pPr>
          </w:p>
          <w:p w:rsidR="00654879" w:rsidRPr="005D2A09" w:rsidRDefault="00654879" w:rsidP="00DA20A5">
            <w:pPr>
              <w:pBdr>
                <w:bottom w:val="thinThickSmallGap" w:sz="24" w:space="1" w:color="auto"/>
              </w:pBdr>
              <w:jc w:val="both"/>
              <w:rPr>
                <w:rFonts w:ascii="Arial" w:hAnsi="Arial" w:cs="Arial"/>
                <w:b/>
                <w:i/>
                <w:iCs/>
                <w:color w:val="FF0000"/>
                <w:u w:val="single"/>
                <w:lang w:val="sr-Cyrl-CS"/>
              </w:rPr>
            </w:pPr>
          </w:p>
          <w:p w:rsidR="001B33E9" w:rsidRPr="005D2A09" w:rsidRDefault="001B33E9" w:rsidP="00904083">
            <w:pPr>
              <w:jc w:val="both"/>
              <w:rPr>
                <w:rFonts w:ascii="Arial" w:hAnsi="Arial" w:cs="Arial"/>
                <w:b/>
                <w:i/>
                <w:iCs/>
                <w:color w:val="FF0000"/>
                <w:u w:val="single"/>
                <w:lang w:val="sr-Cyrl-CS"/>
              </w:rPr>
            </w:pPr>
          </w:p>
          <w:p w:rsidR="00904083" w:rsidRPr="005D2A09" w:rsidRDefault="001557A5" w:rsidP="00904083">
            <w:pPr>
              <w:jc w:val="both"/>
              <w:rPr>
                <w:rFonts w:ascii="Arial" w:hAnsi="Arial" w:cs="Arial"/>
                <w:b/>
                <w:i/>
                <w:color w:val="FF0000"/>
                <w:u w:val="single"/>
                <w:lang w:val="sr-Cyrl-CS"/>
              </w:rPr>
            </w:pPr>
            <w:r w:rsidRPr="005D2A09">
              <w:rPr>
                <w:rFonts w:ascii="Arial" w:hAnsi="Arial" w:cs="Arial"/>
                <w:b/>
                <w:i/>
                <w:iCs/>
                <w:color w:val="FF0000"/>
                <w:u w:val="single"/>
                <w:lang w:val="sr-Cyrl-CS"/>
              </w:rPr>
              <w:lastRenderedPageBreak/>
              <w:t xml:space="preserve">Партија </w:t>
            </w:r>
            <w:r w:rsidR="00654879" w:rsidRPr="005D2A09">
              <w:rPr>
                <w:rFonts w:ascii="Arial" w:hAnsi="Arial" w:cs="Arial"/>
                <w:b/>
                <w:i/>
                <w:iCs/>
                <w:color w:val="FF0000"/>
                <w:u w:val="single"/>
                <w:lang w:val="sr-Cyrl-CS"/>
              </w:rPr>
              <w:t>4</w:t>
            </w:r>
            <w:r w:rsidR="008A1339" w:rsidRPr="005D2A09">
              <w:rPr>
                <w:rFonts w:ascii="Arial" w:hAnsi="Arial" w:cs="Arial"/>
                <w:i/>
                <w:iCs/>
                <w:color w:val="FF0000"/>
                <w:u w:val="single"/>
                <w:lang w:val="sr-Cyrl-CS"/>
              </w:rPr>
              <w:t xml:space="preserve">: </w:t>
            </w:r>
            <w:r w:rsidR="00904083" w:rsidRPr="005D2A09">
              <w:rPr>
                <w:rFonts w:ascii="Arial" w:hAnsi="Arial" w:cs="Arial"/>
                <w:color w:val="FF0000"/>
                <w:lang w:val="sr-Cyrl-CS"/>
              </w:rPr>
              <w:t>Услуг</w:t>
            </w:r>
            <w:r w:rsidR="00C13331" w:rsidRPr="005D2A09">
              <w:rPr>
                <w:rFonts w:ascii="Arial" w:hAnsi="Arial" w:cs="Arial"/>
                <w:color w:val="FF0000"/>
                <w:lang w:val="sr-Cyrl-CS"/>
              </w:rPr>
              <w:t>а</w:t>
            </w:r>
            <w:r w:rsidR="00904083" w:rsidRPr="005D2A09">
              <w:rPr>
                <w:rFonts w:ascii="Arial" w:hAnsi="Arial" w:cs="Arial"/>
                <w:color w:val="FF0000"/>
                <w:lang w:val="sr-Cyrl-CS"/>
              </w:rPr>
              <w:t xml:space="preserve"> извођења наставе у природи за ученике другог разреда</w:t>
            </w:r>
          </w:p>
          <w:p w:rsidR="00996884" w:rsidRPr="005D2A09" w:rsidRDefault="00996884" w:rsidP="00A4466A">
            <w:pPr>
              <w:jc w:val="both"/>
              <w:rPr>
                <w:rFonts w:ascii="Arial" w:hAnsi="Arial" w:cs="Arial"/>
                <w:b/>
                <w:i/>
                <w:color w:val="FF0000"/>
                <w:u w:val="single"/>
                <w:lang w:val="sr-Cyrl-CS"/>
              </w:rPr>
            </w:pPr>
            <w:r w:rsidRPr="005D2A09">
              <w:rPr>
                <w:rFonts w:ascii="Arial" w:hAnsi="Arial" w:cs="Arial"/>
                <w:b/>
                <w:i/>
                <w:color w:val="FF0000"/>
                <w:u w:val="single"/>
                <w:lang w:val="sr-Cyrl-CS"/>
              </w:rPr>
              <w:t>Дестинација:</w:t>
            </w:r>
            <w:r w:rsidR="005525B8" w:rsidRPr="005D2A09">
              <w:rPr>
                <w:rFonts w:ascii="Arial" w:hAnsi="Arial" w:cs="Arial"/>
                <w:b/>
                <w:i/>
                <w:color w:val="FF0000"/>
                <w:u w:val="single"/>
                <w:lang w:val="sr-Cyrl-CS"/>
              </w:rPr>
              <w:t>Тара</w:t>
            </w:r>
          </w:p>
          <w:p w:rsidR="00904083" w:rsidRPr="005D2A09" w:rsidRDefault="00904083" w:rsidP="00A4466A">
            <w:pPr>
              <w:jc w:val="both"/>
              <w:rPr>
                <w:rFonts w:ascii="Arial" w:hAnsi="Arial" w:cs="Arial"/>
                <w:i/>
                <w:iCs/>
                <w:color w:val="FF0000"/>
                <w:lang w:val="sr-Cyrl-CS"/>
              </w:rPr>
            </w:pPr>
          </w:p>
          <w:p w:rsidR="00996884" w:rsidRPr="009D74C1" w:rsidRDefault="00996884" w:rsidP="00996884">
            <w:pPr>
              <w:jc w:val="both"/>
              <w:rPr>
                <w:rFonts w:ascii="Arial" w:hAnsi="Arial" w:cs="Arial"/>
                <w:i/>
                <w:lang w:val="sr-Cyrl-CS"/>
              </w:rPr>
            </w:pPr>
            <w:r w:rsidRPr="009D74C1">
              <w:rPr>
                <w:rFonts w:ascii="Arial" w:hAnsi="Arial" w:cs="Arial"/>
                <w:b/>
                <w:i/>
                <w:iCs/>
                <w:lang w:val="sr-Cyrl-CS"/>
              </w:rPr>
              <w:t>Време извођења</w:t>
            </w:r>
            <w:r w:rsidRPr="009D74C1">
              <w:rPr>
                <w:rFonts w:ascii="Arial" w:hAnsi="Arial" w:cs="Arial"/>
                <w:i/>
                <w:iCs/>
                <w:lang w:val="sr-Cyrl-CS"/>
              </w:rPr>
              <w:t xml:space="preserve">:  </w:t>
            </w:r>
            <w:r w:rsidR="000F74CA" w:rsidRPr="009D74C1">
              <w:rPr>
                <w:rFonts w:ascii="Arial" w:hAnsi="Arial" w:cs="Arial"/>
                <w:i/>
                <w:iCs/>
                <w:lang w:val="sr-Cyrl-CS"/>
              </w:rPr>
              <w:t xml:space="preserve">крај </w:t>
            </w:r>
            <w:r w:rsidRPr="009D74C1">
              <w:rPr>
                <w:rFonts w:ascii="Arial" w:hAnsi="Arial" w:cs="Arial"/>
                <w:i/>
                <w:lang w:val="sr-Cyrl-CS"/>
              </w:rPr>
              <w:t>мај</w:t>
            </w:r>
            <w:r w:rsidR="000F74CA" w:rsidRPr="009D74C1">
              <w:rPr>
                <w:rFonts w:ascii="Arial" w:hAnsi="Arial" w:cs="Arial"/>
                <w:i/>
                <w:lang w:val="sr-Cyrl-CS"/>
              </w:rPr>
              <w:t>а</w:t>
            </w:r>
            <w:r w:rsidR="00AC3AAF" w:rsidRPr="009D74C1">
              <w:rPr>
                <w:rFonts w:ascii="Arial" w:hAnsi="Arial" w:cs="Arial"/>
                <w:i/>
                <w:lang w:val="sr-Cyrl-CS"/>
              </w:rPr>
              <w:t xml:space="preserve">  или </w:t>
            </w:r>
            <w:r w:rsidRPr="009D74C1">
              <w:rPr>
                <w:rFonts w:ascii="Arial" w:hAnsi="Arial" w:cs="Arial"/>
                <w:i/>
                <w:lang w:val="sr-Cyrl-CS"/>
              </w:rPr>
              <w:t xml:space="preserve">прва </w:t>
            </w:r>
            <w:r w:rsidR="005525B8" w:rsidRPr="009D74C1">
              <w:rPr>
                <w:rFonts w:ascii="Arial" w:hAnsi="Arial" w:cs="Arial"/>
                <w:i/>
                <w:lang w:val="sr-Cyrl-CS"/>
              </w:rPr>
              <w:t>половина</w:t>
            </w:r>
            <w:r w:rsidRPr="009D74C1">
              <w:rPr>
                <w:rFonts w:ascii="Arial" w:hAnsi="Arial" w:cs="Arial"/>
                <w:i/>
                <w:lang w:val="sr-Cyrl-CS"/>
              </w:rPr>
              <w:t xml:space="preserve"> јуна 201</w:t>
            </w:r>
            <w:r w:rsidR="00654879" w:rsidRPr="009D74C1">
              <w:rPr>
                <w:rFonts w:ascii="Arial" w:hAnsi="Arial" w:cs="Arial"/>
                <w:i/>
                <w:lang w:val="sr-Cyrl-CS"/>
              </w:rPr>
              <w:t>6</w:t>
            </w:r>
            <w:r w:rsidRPr="009D74C1">
              <w:rPr>
                <w:rFonts w:ascii="Arial" w:hAnsi="Arial" w:cs="Arial"/>
                <w:i/>
                <w:lang w:val="sr-Cyrl-CS"/>
              </w:rPr>
              <w:t xml:space="preserve"> </w:t>
            </w:r>
          </w:p>
          <w:p w:rsidR="007A09DD" w:rsidRPr="009D74C1" w:rsidRDefault="007A09DD" w:rsidP="00996884">
            <w:pPr>
              <w:jc w:val="both"/>
              <w:rPr>
                <w:rFonts w:ascii="Arial" w:hAnsi="Arial" w:cs="Arial"/>
                <w:i/>
                <w:lang w:val="sr-Cyrl-CS"/>
              </w:rPr>
            </w:pPr>
          </w:p>
          <w:p w:rsidR="007A09DD" w:rsidRPr="009D74C1" w:rsidRDefault="00996884" w:rsidP="00996884">
            <w:pPr>
              <w:jc w:val="both"/>
              <w:rPr>
                <w:rFonts w:ascii="Arial" w:hAnsi="Arial" w:cs="Arial"/>
                <w:i/>
                <w:iCs/>
                <w:lang w:val="sr-Cyrl-CS"/>
              </w:rPr>
            </w:pPr>
            <w:r w:rsidRPr="009D74C1">
              <w:rPr>
                <w:rFonts w:ascii="Arial" w:hAnsi="Arial" w:cs="Arial"/>
                <w:b/>
                <w:i/>
                <w:iCs/>
                <w:lang w:val="sr-Cyrl-CS"/>
              </w:rPr>
              <w:t xml:space="preserve">Смештај </w:t>
            </w:r>
            <w:r w:rsidRPr="009D74C1">
              <w:rPr>
                <w:rFonts w:ascii="Arial" w:hAnsi="Arial" w:cs="Arial"/>
                <w:i/>
                <w:iCs/>
                <w:lang w:val="sr-Cyrl-CS"/>
              </w:rPr>
              <w:t xml:space="preserve">у </w:t>
            </w:r>
            <w:r w:rsidR="00533594" w:rsidRPr="009D74C1">
              <w:rPr>
                <w:rFonts w:ascii="Arial" w:hAnsi="Arial" w:cs="Arial"/>
                <w:i/>
                <w:iCs/>
                <w:lang w:val="sr-Cyrl-CS"/>
              </w:rPr>
              <w:t>хотелу са најмање 2</w:t>
            </w:r>
            <w:r w:rsidR="005525B8" w:rsidRPr="009D74C1">
              <w:rPr>
                <w:rFonts w:ascii="Arial" w:hAnsi="Arial" w:cs="Arial"/>
                <w:i/>
                <w:iCs/>
                <w:lang w:val="sr-Cyrl-CS"/>
              </w:rPr>
              <w:t xml:space="preserve"> звездице</w:t>
            </w:r>
            <w:r w:rsidRPr="009D74C1">
              <w:rPr>
                <w:rFonts w:ascii="Arial" w:hAnsi="Arial" w:cs="Arial"/>
                <w:i/>
                <w:iCs/>
                <w:lang w:val="sr-Cyrl-CS"/>
              </w:rPr>
              <w:t xml:space="preserve"> </w:t>
            </w:r>
            <w:r w:rsidR="00642150" w:rsidRPr="009D74C1">
              <w:rPr>
                <w:rFonts w:ascii="Arial" w:hAnsi="Arial" w:cs="Arial"/>
                <w:i/>
                <w:iCs/>
                <w:lang w:val="sr-Cyrl-CS"/>
              </w:rPr>
              <w:t>на бази 7 пуних пансиона са ужином.</w:t>
            </w:r>
          </w:p>
          <w:p w:rsidR="00642150" w:rsidRPr="009D74C1" w:rsidRDefault="00642150" w:rsidP="00996884">
            <w:pPr>
              <w:jc w:val="both"/>
              <w:rPr>
                <w:rFonts w:ascii="Arial" w:hAnsi="Arial" w:cs="Arial"/>
                <w:i/>
                <w:iCs/>
                <w:lang w:val="sr-Cyrl-CS"/>
              </w:rPr>
            </w:pPr>
          </w:p>
          <w:p w:rsidR="00D657CE" w:rsidRPr="009D74C1" w:rsidRDefault="00D657CE" w:rsidP="0050779F">
            <w:pPr>
              <w:jc w:val="both"/>
              <w:rPr>
                <w:rFonts w:ascii="Arial" w:hAnsi="Arial" w:cs="Arial"/>
                <w:i/>
                <w:iCs/>
                <w:lang w:val="sr-Cyrl-CS"/>
              </w:rPr>
            </w:pPr>
            <w:r w:rsidRPr="009D74C1">
              <w:rPr>
                <w:rFonts w:ascii="Arial" w:hAnsi="Arial" w:cs="Arial"/>
                <w:b/>
                <w:i/>
                <w:iCs/>
                <w:lang w:val="sr-Cyrl-CS"/>
              </w:rPr>
              <w:t>Садржај:</w:t>
            </w:r>
            <w:r w:rsidR="00F15A3B" w:rsidRPr="009D74C1">
              <w:rPr>
                <w:rFonts w:ascii="Arial" w:hAnsi="Arial" w:cs="Arial"/>
                <w:i/>
                <w:iCs/>
                <w:lang w:val="sr-Cyrl-CS"/>
              </w:rPr>
              <w:t xml:space="preserve"> </w:t>
            </w:r>
            <w:r w:rsidR="00654879" w:rsidRPr="009D74C1">
              <w:rPr>
                <w:rFonts w:ascii="Arial" w:hAnsi="Arial" w:cs="Arial"/>
                <w:i/>
                <w:lang w:val="sr-Cyrl-CS"/>
              </w:rPr>
              <w:t>Манастир „</w:t>
            </w:r>
            <w:r w:rsidR="005E5AD9" w:rsidRPr="009D74C1">
              <w:rPr>
                <w:rFonts w:ascii="Arial" w:hAnsi="Arial" w:cs="Arial"/>
                <w:i/>
                <w:lang w:val="sr-Cyrl-CS"/>
              </w:rPr>
              <w:t>Сабор српских светитеља“</w:t>
            </w:r>
            <w:r w:rsidR="00654879" w:rsidRPr="009D74C1">
              <w:rPr>
                <w:rFonts w:ascii="Arial" w:hAnsi="Arial" w:cs="Arial"/>
                <w:i/>
                <w:lang w:val="sr-Cyrl-CS"/>
              </w:rPr>
              <w:t>, ергела коња, галерија „Тарски“, базен (са инструктором пливања</w:t>
            </w:r>
            <w:r w:rsidR="005E5AD9" w:rsidRPr="009D74C1">
              <w:rPr>
                <w:rFonts w:ascii="Arial" w:hAnsi="Arial" w:cs="Arial"/>
                <w:i/>
                <w:lang w:val="sr-Cyrl-CS"/>
              </w:rPr>
              <w:t>)</w:t>
            </w:r>
            <w:r w:rsidR="00C13331" w:rsidRPr="009D74C1">
              <w:rPr>
                <w:rFonts w:ascii="Arial" w:hAnsi="Arial" w:cs="Arial"/>
                <w:i/>
                <w:lang w:val="sr-Cyrl-CS"/>
              </w:rPr>
              <w:t>.</w:t>
            </w:r>
          </w:p>
          <w:p w:rsidR="007A09DD" w:rsidRPr="009D74C1" w:rsidRDefault="007A09DD" w:rsidP="00996884">
            <w:pPr>
              <w:jc w:val="both"/>
              <w:rPr>
                <w:rFonts w:ascii="Arial" w:hAnsi="Arial" w:cs="Arial"/>
                <w:b/>
                <w:i/>
                <w:iCs/>
                <w:lang w:val="sr-Cyrl-CS"/>
              </w:rPr>
            </w:pPr>
          </w:p>
          <w:p w:rsidR="00996884" w:rsidRPr="009D74C1" w:rsidRDefault="00996884" w:rsidP="00C13331">
            <w:pPr>
              <w:jc w:val="both"/>
              <w:rPr>
                <w:rFonts w:ascii="Arial" w:hAnsi="Arial" w:cs="Arial"/>
                <w:i/>
                <w:iCs/>
                <w:lang w:val="sr-Cyrl-CS"/>
              </w:rPr>
            </w:pPr>
            <w:r w:rsidRPr="009D74C1">
              <w:rPr>
                <w:rFonts w:ascii="Arial" w:hAnsi="Arial" w:cs="Arial"/>
                <w:b/>
                <w:i/>
                <w:iCs/>
                <w:lang w:val="sr-Cyrl-CS"/>
              </w:rPr>
              <w:t xml:space="preserve">Планирани број ученика; </w:t>
            </w:r>
            <w:r w:rsidR="004C3924" w:rsidRPr="009D74C1">
              <w:rPr>
                <w:rFonts w:ascii="Arial" w:hAnsi="Arial" w:cs="Arial"/>
                <w:b/>
                <w:i/>
                <w:iCs/>
                <w:lang w:val="sr-Cyrl-CS"/>
              </w:rPr>
              <w:t xml:space="preserve">минимум </w:t>
            </w:r>
            <w:r w:rsidRPr="009D74C1">
              <w:rPr>
                <w:rFonts w:ascii="Arial" w:hAnsi="Arial" w:cs="Arial"/>
                <w:i/>
                <w:iCs/>
                <w:lang w:val="sr-Cyrl-CS"/>
              </w:rPr>
              <w:t xml:space="preserve">66,6% по одељењу </w:t>
            </w:r>
            <w:r w:rsidR="00C742AF" w:rsidRPr="009D74C1">
              <w:rPr>
                <w:rFonts w:ascii="Arial" w:hAnsi="Arial" w:cs="Arial"/>
                <w:i/>
                <w:iCs/>
                <w:lang w:val="sr-Cyrl-CS"/>
              </w:rPr>
              <w:t>–</w:t>
            </w:r>
            <w:r w:rsidRPr="009D74C1">
              <w:rPr>
                <w:rFonts w:ascii="Arial" w:hAnsi="Arial" w:cs="Arial"/>
                <w:i/>
                <w:iCs/>
                <w:lang w:val="sr-Cyrl-CS"/>
              </w:rPr>
              <w:t xml:space="preserve"> </w:t>
            </w:r>
            <w:r w:rsidR="000F74CA" w:rsidRPr="009D74C1">
              <w:rPr>
                <w:rFonts w:ascii="Arial" w:hAnsi="Arial" w:cs="Arial"/>
                <w:i/>
                <w:iCs/>
                <w:lang w:val="sr-Cyrl-CS"/>
              </w:rPr>
              <w:t>пет</w:t>
            </w:r>
            <w:r w:rsidR="00C742AF" w:rsidRPr="009D74C1">
              <w:rPr>
                <w:rFonts w:ascii="Arial" w:hAnsi="Arial" w:cs="Arial"/>
                <w:i/>
                <w:iCs/>
                <w:lang w:val="sr-Cyrl-CS"/>
              </w:rPr>
              <w:t xml:space="preserve"> одељења- број ученика у одељењу </w:t>
            </w:r>
            <w:r w:rsidR="00F5435B" w:rsidRPr="009D74C1">
              <w:rPr>
                <w:rFonts w:ascii="Arial" w:hAnsi="Arial" w:cs="Arial"/>
                <w:i/>
                <w:iCs/>
                <w:lang w:val="sr-Cyrl-CS"/>
              </w:rPr>
              <w:t>2</w:t>
            </w:r>
            <w:r w:rsidR="00C13331" w:rsidRPr="009D74C1">
              <w:rPr>
                <w:rFonts w:ascii="Arial" w:hAnsi="Arial" w:cs="Arial"/>
                <w:i/>
                <w:iCs/>
                <w:lang w:val="sr-Cyrl-CS"/>
              </w:rPr>
              <w:t>6</w:t>
            </w:r>
            <w:r w:rsidR="00F5435B" w:rsidRPr="009D74C1">
              <w:rPr>
                <w:rFonts w:ascii="Arial" w:hAnsi="Arial" w:cs="Arial"/>
                <w:i/>
                <w:iCs/>
                <w:lang w:val="sr-Cyrl-CS"/>
              </w:rPr>
              <w:t>+2</w:t>
            </w:r>
            <w:r w:rsidR="00C13331" w:rsidRPr="009D74C1">
              <w:rPr>
                <w:rFonts w:ascii="Arial" w:hAnsi="Arial" w:cs="Arial"/>
                <w:i/>
                <w:iCs/>
                <w:lang w:val="sr-Cyrl-CS"/>
              </w:rPr>
              <w:t>6</w:t>
            </w:r>
            <w:r w:rsidR="00F5435B" w:rsidRPr="009D74C1">
              <w:rPr>
                <w:rFonts w:ascii="Arial" w:hAnsi="Arial" w:cs="Arial"/>
                <w:i/>
                <w:iCs/>
                <w:lang w:val="sr-Cyrl-CS"/>
              </w:rPr>
              <w:t>+2</w:t>
            </w:r>
            <w:r w:rsidR="00C13331" w:rsidRPr="009D74C1">
              <w:rPr>
                <w:rFonts w:ascii="Arial" w:hAnsi="Arial" w:cs="Arial"/>
                <w:i/>
                <w:iCs/>
                <w:lang w:val="sr-Cyrl-CS"/>
              </w:rPr>
              <w:t>6</w:t>
            </w:r>
            <w:r w:rsidR="00F5435B" w:rsidRPr="009D74C1">
              <w:rPr>
                <w:rFonts w:ascii="Arial" w:hAnsi="Arial" w:cs="Arial"/>
                <w:i/>
                <w:iCs/>
                <w:lang w:val="sr-Cyrl-CS"/>
              </w:rPr>
              <w:t>+2</w:t>
            </w:r>
            <w:r w:rsidR="00C13331" w:rsidRPr="009D74C1">
              <w:rPr>
                <w:rFonts w:ascii="Arial" w:hAnsi="Arial" w:cs="Arial"/>
                <w:i/>
                <w:iCs/>
                <w:lang w:val="sr-Cyrl-CS"/>
              </w:rPr>
              <w:t>3</w:t>
            </w:r>
            <w:r w:rsidR="00F5435B" w:rsidRPr="009D74C1">
              <w:rPr>
                <w:rFonts w:ascii="Arial" w:hAnsi="Arial" w:cs="Arial"/>
                <w:i/>
                <w:iCs/>
                <w:lang w:val="sr-Cyrl-CS"/>
              </w:rPr>
              <w:t>+</w:t>
            </w:r>
            <w:r w:rsidR="00C13331" w:rsidRPr="009D74C1">
              <w:rPr>
                <w:rFonts w:ascii="Arial" w:hAnsi="Arial" w:cs="Arial"/>
                <w:i/>
                <w:iCs/>
                <w:lang w:val="sr-Cyrl-CS"/>
              </w:rPr>
              <w:t>7.</w:t>
            </w:r>
            <w:r w:rsidR="000F74CA" w:rsidRPr="009D74C1">
              <w:rPr>
                <w:rFonts w:ascii="Arial" w:hAnsi="Arial" w:cs="Arial"/>
                <w:i/>
                <w:iCs/>
                <w:lang w:val="sr-Cyrl-CS"/>
              </w:rPr>
              <w:t xml:space="preserve"> </w:t>
            </w:r>
          </w:p>
          <w:p w:rsidR="007A09DD" w:rsidRPr="009D74C1" w:rsidRDefault="00996884" w:rsidP="001B33E9">
            <w:pPr>
              <w:jc w:val="both"/>
              <w:rPr>
                <w:rFonts w:ascii="Arial" w:hAnsi="Arial" w:cs="Arial"/>
                <w:b/>
                <w:i/>
                <w:iCs/>
                <w:lang w:val="sr-Cyrl-CS"/>
              </w:rPr>
            </w:pPr>
            <w:r w:rsidRPr="009D74C1">
              <w:rPr>
                <w:rFonts w:ascii="Arial" w:hAnsi="Arial" w:cs="Arial"/>
                <w:b/>
                <w:i/>
                <w:iCs/>
                <w:lang w:val="sr-Cyrl-CS"/>
              </w:rPr>
              <w:t>Планирани број учитеља пратилаца :</w:t>
            </w:r>
            <w:r w:rsidRPr="009D74C1">
              <w:rPr>
                <w:rFonts w:ascii="Arial" w:hAnsi="Arial" w:cs="Arial"/>
                <w:i/>
                <w:iCs/>
                <w:lang w:val="sr-Cyrl-CS"/>
              </w:rPr>
              <w:t>1-</w:t>
            </w:r>
            <w:r w:rsidR="00C13331" w:rsidRPr="009D74C1">
              <w:rPr>
                <w:rFonts w:ascii="Arial" w:hAnsi="Arial" w:cs="Arial"/>
                <w:i/>
                <w:iCs/>
                <w:lang w:val="sr-Cyrl-CS"/>
              </w:rPr>
              <w:t>5</w:t>
            </w:r>
            <w:r w:rsidRPr="009D74C1">
              <w:rPr>
                <w:rFonts w:ascii="Arial" w:hAnsi="Arial" w:cs="Arial"/>
                <w:i/>
                <w:iCs/>
                <w:lang w:val="sr-Cyrl-CS"/>
              </w:rPr>
              <w:t xml:space="preserve"> у зависности од броја ученика</w:t>
            </w:r>
            <w:r w:rsidRPr="009D74C1">
              <w:rPr>
                <w:rFonts w:ascii="Arial" w:hAnsi="Arial" w:cs="Arial"/>
                <w:b/>
                <w:i/>
                <w:iCs/>
                <w:lang w:val="sr-Cyrl-CS"/>
              </w:rPr>
              <w:t xml:space="preserve"> </w:t>
            </w:r>
          </w:p>
          <w:p w:rsidR="00C13331" w:rsidRPr="005D2A09" w:rsidRDefault="00C13331" w:rsidP="001B33E9">
            <w:pPr>
              <w:jc w:val="both"/>
              <w:rPr>
                <w:rFonts w:ascii="Arial" w:hAnsi="Arial" w:cs="Arial"/>
                <w:b/>
                <w:i/>
                <w:iCs/>
                <w:color w:val="FF0000"/>
                <w:lang w:val="sr-Cyrl-CS"/>
              </w:rPr>
            </w:pPr>
          </w:p>
          <w:p w:rsidR="00C13331" w:rsidRPr="005D2A09" w:rsidRDefault="00C13331" w:rsidP="001B33E9">
            <w:pPr>
              <w:jc w:val="both"/>
              <w:rPr>
                <w:rFonts w:ascii="Arial Unicode MS" w:hAnsi="Arial Unicode MS" w:cs="Arial"/>
                <w:iCs/>
                <w:color w:val="FF0000"/>
                <w:kern w:val="24"/>
                <w:u w:val="single"/>
                <w:lang w:val="sr-Cyrl-CS"/>
              </w:rPr>
            </w:pPr>
            <w:r w:rsidRPr="005D2A09">
              <w:rPr>
                <w:rFonts w:ascii="Arial Unicode MS" w:hAnsi="Arial Unicode MS" w:cs="Arial"/>
                <w:iCs/>
                <w:color w:val="FF0000"/>
                <w:kern w:val="24"/>
                <w:u w:val="single"/>
                <w:lang w:val="sr-Cyrl-CS"/>
              </w:rPr>
              <w:t>_______________________________________________________________________________</w:t>
            </w:r>
          </w:p>
          <w:p w:rsidR="00904083" w:rsidRPr="005D2A09" w:rsidRDefault="008A1339" w:rsidP="00904083">
            <w:pPr>
              <w:jc w:val="both"/>
              <w:rPr>
                <w:rFonts w:ascii="Arial" w:hAnsi="Arial" w:cs="Arial"/>
                <w:b/>
                <w:i/>
                <w:iCs/>
                <w:color w:val="FF0000"/>
                <w:u w:val="single"/>
                <w:lang w:val="sr-Cyrl-CS"/>
              </w:rPr>
            </w:pPr>
            <w:r w:rsidRPr="005D2A09">
              <w:rPr>
                <w:rFonts w:ascii="Arial" w:hAnsi="Arial" w:cs="Arial"/>
                <w:b/>
                <w:i/>
                <w:iCs/>
                <w:color w:val="FF0000"/>
                <w:u w:val="single"/>
                <w:lang w:val="sr-Cyrl-CS"/>
              </w:rPr>
              <w:t xml:space="preserve">Партија </w:t>
            </w:r>
            <w:r w:rsidR="00C13331" w:rsidRPr="005D2A09">
              <w:rPr>
                <w:rFonts w:ascii="Arial" w:hAnsi="Arial" w:cs="Arial"/>
                <w:b/>
                <w:i/>
                <w:iCs/>
                <w:color w:val="FF0000"/>
                <w:u w:val="single"/>
                <w:lang w:val="sr-Cyrl-CS"/>
              </w:rPr>
              <w:t>5</w:t>
            </w:r>
            <w:r w:rsidRPr="005D2A09">
              <w:rPr>
                <w:rFonts w:ascii="Arial" w:hAnsi="Arial" w:cs="Arial"/>
                <w:b/>
                <w:i/>
                <w:iCs/>
                <w:color w:val="FF0000"/>
                <w:u w:val="single"/>
                <w:lang w:val="sr-Cyrl-CS"/>
              </w:rPr>
              <w:t xml:space="preserve"> : </w:t>
            </w:r>
            <w:r w:rsidR="00904083" w:rsidRPr="005D2A09">
              <w:rPr>
                <w:rFonts w:ascii="Arial" w:hAnsi="Arial" w:cs="Arial"/>
                <w:color w:val="FF0000"/>
                <w:lang w:val="sr-Cyrl-CS"/>
              </w:rPr>
              <w:t>Услуг</w:t>
            </w:r>
            <w:r w:rsidR="00C13331" w:rsidRPr="005D2A09">
              <w:rPr>
                <w:rFonts w:ascii="Arial" w:hAnsi="Arial" w:cs="Arial"/>
                <w:color w:val="FF0000"/>
                <w:lang w:val="sr-Cyrl-CS"/>
              </w:rPr>
              <w:t>а</w:t>
            </w:r>
            <w:r w:rsidR="00904083" w:rsidRPr="005D2A09">
              <w:rPr>
                <w:rFonts w:ascii="Arial" w:hAnsi="Arial" w:cs="Arial"/>
                <w:color w:val="FF0000"/>
                <w:lang w:val="sr-Cyrl-CS"/>
              </w:rPr>
              <w:t xml:space="preserve"> извођења </w:t>
            </w:r>
            <w:r w:rsidR="00C13331" w:rsidRPr="005D2A09">
              <w:rPr>
                <w:rFonts w:ascii="Arial" w:hAnsi="Arial" w:cs="Arial"/>
                <w:color w:val="FF0000"/>
                <w:lang w:val="sr-Cyrl-CS"/>
              </w:rPr>
              <w:t>излета</w:t>
            </w:r>
            <w:r w:rsidR="00904083" w:rsidRPr="005D2A09">
              <w:rPr>
                <w:rFonts w:ascii="Arial" w:hAnsi="Arial" w:cs="Arial"/>
                <w:color w:val="FF0000"/>
                <w:lang w:val="sr-Cyrl-CS"/>
              </w:rPr>
              <w:t xml:space="preserve"> за ученике </w:t>
            </w:r>
            <w:r w:rsidR="00C13331" w:rsidRPr="005D2A09">
              <w:rPr>
                <w:rFonts w:ascii="Arial" w:hAnsi="Arial" w:cs="Arial"/>
                <w:color w:val="FF0000"/>
                <w:lang w:val="sr-Cyrl-CS"/>
              </w:rPr>
              <w:t>другог</w:t>
            </w:r>
            <w:r w:rsidR="00904083" w:rsidRPr="005D2A09">
              <w:rPr>
                <w:rFonts w:ascii="Arial" w:hAnsi="Arial" w:cs="Arial"/>
                <w:color w:val="FF0000"/>
                <w:lang w:val="sr-Cyrl-CS"/>
              </w:rPr>
              <w:t xml:space="preserve"> разреда</w:t>
            </w:r>
          </w:p>
          <w:p w:rsidR="00904083" w:rsidRPr="005D2A09" w:rsidRDefault="00904083" w:rsidP="00D657CE">
            <w:pPr>
              <w:jc w:val="both"/>
              <w:rPr>
                <w:rFonts w:ascii="Arial" w:hAnsi="Arial" w:cs="Arial"/>
                <w:b/>
                <w:i/>
                <w:iCs/>
                <w:color w:val="FF0000"/>
                <w:u w:val="single"/>
                <w:lang w:val="sr-Cyrl-CS"/>
              </w:rPr>
            </w:pPr>
          </w:p>
          <w:p w:rsidR="00D657CE" w:rsidRPr="005D2A09" w:rsidRDefault="00D657CE" w:rsidP="00D657CE">
            <w:pPr>
              <w:jc w:val="both"/>
              <w:rPr>
                <w:rFonts w:ascii="Arial" w:hAnsi="Arial" w:cs="Arial"/>
                <w:b/>
                <w:i/>
                <w:iCs/>
                <w:color w:val="FF0000"/>
                <w:u w:val="single"/>
                <w:lang w:val="sr-Cyrl-CS"/>
              </w:rPr>
            </w:pPr>
            <w:r w:rsidRPr="005D2A09">
              <w:rPr>
                <w:rFonts w:ascii="Arial" w:hAnsi="Arial" w:cs="Arial"/>
                <w:b/>
                <w:i/>
                <w:iCs/>
                <w:color w:val="FF0000"/>
                <w:u w:val="single"/>
                <w:lang w:val="sr-Cyrl-CS"/>
              </w:rPr>
              <w:t>Дестинација</w:t>
            </w:r>
            <w:r w:rsidR="001B33E9" w:rsidRPr="005D2A09">
              <w:rPr>
                <w:rFonts w:ascii="Arial" w:hAnsi="Arial" w:cs="Arial"/>
                <w:b/>
                <w:i/>
                <w:iCs/>
                <w:color w:val="FF0000"/>
                <w:u w:val="single"/>
                <w:lang w:val="sr-Cyrl-CS"/>
              </w:rPr>
              <w:t xml:space="preserve">: </w:t>
            </w:r>
            <w:r w:rsidR="00C13331" w:rsidRPr="005D2A09">
              <w:rPr>
                <w:rFonts w:ascii="Arial" w:hAnsi="Arial" w:cs="Arial"/>
                <w:b/>
                <w:i/>
                <w:iCs/>
                <w:color w:val="FF0000"/>
                <w:u w:val="single"/>
                <w:lang w:val="sr-Cyrl-CS"/>
              </w:rPr>
              <w:t>Злакуса-Пожега-Ариље-Ивањица</w:t>
            </w:r>
          </w:p>
          <w:p w:rsidR="00D657CE" w:rsidRPr="005D2A09" w:rsidRDefault="00D657CE" w:rsidP="00D657CE">
            <w:pPr>
              <w:jc w:val="both"/>
              <w:rPr>
                <w:rFonts w:ascii="Arial" w:hAnsi="Arial" w:cs="Arial"/>
                <w:b/>
                <w:i/>
                <w:iCs/>
                <w:color w:val="FF0000"/>
                <w:u w:val="single"/>
                <w:lang w:val="sr-Cyrl-CS"/>
              </w:rPr>
            </w:pPr>
          </w:p>
          <w:p w:rsidR="00D657CE" w:rsidRPr="009D74C1" w:rsidRDefault="00D657CE" w:rsidP="00D657CE">
            <w:pPr>
              <w:jc w:val="both"/>
              <w:rPr>
                <w:rFonts w:ascii="Arial" w:hAnsi="Arial" w:cs="Arial"/>
                <w:i/>
                <w:lang w:val="sr-Cyrl-CS"/>
              </w:rPr>
            </w:pPr>
            <w:r w:rsidRPr="009D74C1">
              <w:rPr>
                <w:rFonts w:ascii="Arial" w:hAnsi="Arial" w:cs="Arial"/>
                <w:b/>
                <w:i/>
                <w:iCs/>
                <w:lang w:val="sr-Cyrl-CS"/>
              </w:rPr>
              <w:t>Време извођења</w:t>
            </w:r>
            <w:r w:rsidRPr="009D74C1">
              <w:rPr>
                <w:rFonts w:ascii="Arial" w:hAnsi="Arial" w:cs="Arial"/>
                <w:i/>
                <w:iCs/>
                <w:lang w:val="sr-Cyrl-CS"/>
              </w:rPr>
              <w:t xml:space="preserve">:   </w:t>
            </w:r>
            <w:r w:rsidR="00C13331" w:rsidRPr="009D74C1">
              <w:rPr>
                <w:rFonts w:ascii="Arial" w:hAnsi="Arial" w:cs="Arial"/>
                <w:i/>
                <w:iCs/>
                <w:lang w:val="sr-Cyrl-CS"/>
              </w:rPr>
              <w:t>крај априла</w:t>
            </w:r>
            <w:r w:rsidR="001B33E9" w:rsidRPr="009D74C1">
              <w:rPr>
                <w:rFonts w:ascii="Arial" w:hAnsi="Arial" w:cs="Arial"/>
                <w:i/>
                <w:iCs/>
                <w:lang w:val="sr-Cyrl-CS"/>
              </w:rPr>
              <w:t xml:space="preserve"> </w:t>
            </w:r>
            <w:r w:rsidRPr="009D74C1">
              <w:rPr>
                <w:rFonts w:ascii="Arial" w:hAnsi="Arial" w:cs="Arial"/>
                <w:i/>
                <w:lang w:val="sr-Cyrl-CS"/>
              </w:rPr>
              <w:t>201</w:t>
            </w:r>
            <w:r w:rsidR="00C13331" w:rsidRPr="009D74C1">
              <w:rPr>
                <w:rFonts w:ascii="Arial" w:hAnsi="Arial" w:cs="Arial"/>
                <w:i/>
                <w:lang w:val="sr-Cyrl-CS"/>
              </w:rPr>
              <w:t>6.</w:t>
            </w:r>
            <w:r w:rsidRPr="009D74C1">
              <w:rPr>
                <w:rFonts w:ascii="Arial" w:hAnsi="Arial" w:cs="Arial"/>
                <w:i/>
                <w:lang w:val="sr-Cyrl-CS"/>
              </w:rPr>
              <w:t xml:space="preserve"> </w:t>
            </w:r>
          </w:p>
          <w:p w:rsidR="0050779F" w:rsidRPr="009D74C1" w:rsidRDefault="0050779F" w:rsidP="00D657CE">
            <w:pPr>
              <w:jc w:val="both"/>
              <w:rPr>
                <w:rFonts w:ascii="Arial" w:hAnsi="Arial" w:cs="Arial"/>
                <w:b/>
                <w:i/>
                <w:iCs/>
                <w:lang w:val="sr-Cyrl-CS"/>
              </w:rPr>
            </w:pPr>
          </w:p>
          <w:p w:rsidR="00642150" w:rsidRPr="009D74C1" w:rsidRDefault="00642150" w:rsidP="00D657CE">
            <w:pPr>
              <w:jc w:val="both"/>
              <w:rPr>
                <w:rFonts w:ascii="Arial" w:hAnsi="Arial" w:cs="Arial"/>
                <w:i/>
                <w:iCs/>
                <w:lang w:val="sr-Cyrl-CS"/>
              </w:rPr>
            </w:pPr>
          </w:p>
          <w:p w:rsidR="00F15A3B" w:rsidRPr="009D74C1" w:rsidRDefault="00D657CE" w:rsidP="00F15A3B">
            <w:pPr>
              <w:jc w:val="both"/>
              <w:rPr>
                <w:rFonts w:ascii="Arial" w:hAnsi="Arial" w:cs="Arial"/>
                <w:i/>
                <w:lang w:val="sr-Cyrl-CS"/>
              </w:rPr>
            </w:pPr>
            <w:r w:rsidRPr="009D74C1">
              <w:rPr>
                <w:rFonts w:ascii="Arial" w:hAnsi="Arial" w:cs="Arial"/>
                <w:b/>
                <w:i/>
                <w:iCs/>
                <w:lang w:val="sr-Cyrl-CS"/>
              </w:rPr>
              <w:t>Садржај</w:t>
            </w:r>
            <w:r w:rsidRPr="009D74C1">
              <w:rPr>
                <w:rFonts w:ascii="Arial" w:hAnsi="Arial" w:cs="Arial"/>
                <w:i/>
                <w:iCs/>
                <w:lang w:val="sr-Cyrl-CS"/>
              </w:rPr>
              <w:t>:</w:t>
            </w:r>
            <w:r w:rsidR="0050779F" w:rsidRPr="009D74C1">
              <w:rPr>
                <w:rFonts w:ascii="Arial" w:hAnsi="Arial" w:cs="Arial"/>
                <w:b/>
                <w:i/>
                <w:lang w:val="sr-Cyrl-CS"/>
              </w:rPr>
              <w:t xml:space="preserve"> </w:t>
            </w:r>
            <w:r w:rsidR="00C13331" w:rsidRPr="009D74C1">
              <w:rPr>
                <w:rFonts w:ascii="Arial" w:hAnsi="Arial" w:cs="Arial"/>
                <w:i/>
                <w:lang w:val="sr-Cyrl-CS"/>
              </w:rPr>
              <w:t>Терзића авлија, Музеј железнице у Пожеги, црква светог Ахилија у Ариљу, брана у Ивањици</w:t>
            </w:r>
            <w:r w:rsidR="008A1339" w:rsidRPr="009D74C1">
              <w:rPr>
                <w:rFonts w:ascii="Arial" w:hAnsi="Arial" w:cs="Arial"/>
                <w:i/>
                <w:iCs/>
                <w:lang w:val="sr-Cyrl-CS"/>
              </w:rPr>
              <w:t>.</w:t>
            </w:r>
          </w:p>
          <w:p w:rsidR="007A09DD" w:rsidRPr="009D74C1" w:rsidRDefault="007A09DD" w:rsidP="00F15A3B">
            <w:pPr>
              <w:jc w:val="both"/>
              <w:rPr>
                <w:rFonts w:ascii="Arial" w:hAnsi="Arial" w:cs="Arial"/>
                <w:b/>
                <w:i/>
                <w:iCs/>
                <w:lang w:val="sr-Cyrl-CS"/>
              </w:rPr>
            </w:pPr>
          </w:p>
          <w:p w:rsidR="00D657CE" w:rsidRPr="009D74C1" w:rsidRDefault="00D657CE" w:rsidP="00D657CE">
            <w:pPr>
              <w:jc w:val="both"/>
              <w:rPr>
                <w:rFonts w:ascii="Arial" w:hAnsi="Arial" w:cs="Arial"/>
                <w:b/>
                <w:i/>
                <w:iCs/>
                <w:lang w:val="sr-Cyrl-CS"/>
              </w:rPr>
            </w:pPr>
            <w:r w:rsidRPr="009D74C1">
              <w:rPr>
                <w:rFonts w:ascii="Arial" w:hAnsi="Arial" w:cs="Arial"/>
                <w:b/>
                <w:i/>
                <w:iCs/>
                <w:lang w:val="sr-Cyrl-CS"/>
              </w:rPr>
              <w:t xml:space="preserve">Планирани број ученика; </w:t>
            </w:r>
            <w:r w:rsidR="004C3924" w:rsidRPr="009D74C1">
              <w:rPr>
                <w:rFonts w:ascii="Arial" w:hAnsi="Arial" w:cs="Arial"/>
                <w:b/>
                <w:i/>
                <w:iCs/>
                <w:lang w:val="sr-Cyrl-CS"/>
              </w:rPr>
              <w:t xml:space="preserve">минимум </w:t>
            </w:r>
            <w:r w:rsidR="00C13331" w:rsidRPr="009D74C1">
              <w:rPr>
                <w:rFonts w:ascii="Arial" w:hAnsi="Arial" w:cs="Arial"/>
                <w:i/>
                <w:iCs/>
                <w:lang w:val="sr-Cyrl-CS"/>
              </w:rPr>
              <w:t>65,</w:t>
            </w:r>
            <w:r w:rsidRPr="009D74C1">
              <w:rPr>
                <w:rFonts w:ascii="Arial" w:hAnsi="Arial" w:cs="Arial"/>
                <w:i/>
                <w:iCs/>
                <w:lang w:val="sr-Cyrl-CS"/>
              </w:rPr>
              <w:t xml:space="preserve"> </w:t>
            </w:r>
            <w:r w:rsidR="00C13331" w:rsidRPr="009D74C1">
              <w:rPr>
                <w:rFonts w:ascii="Arial" w:hAnsi="Arial" w:cs="Arial"/>
                <w:i/>
                <w:iCs/>
                <w:lang w:val="sr-Cyrl-CS"/>
              </w:rPr>
              <w:t>максимум 108.</w:t>
            </w:r>
          </w:p>
          <w:p w:rsidR="007A09DD" w:rsidRPr="009D74C1" w:rsidRDefault="007A09DD" w:rsidP="00D657CE">
            <w:pPr>
              <w:jc w:val="both"/>
              <w:rPr>
                <w:rFonts w:ascii="Arial" w:hAnsi="Arial" w:cs="Arial"/>
                <w:b/>
                <w:i/>
                <w:iCs/>
                <w:lang w:val="sr-Cyrl-CS"/>
              </w:rPr>
            </w:pPr>
          </w:p>
          <w:p w:rsidR="00D657CE" w:rsidRPr="009D74C1" w:rsidRDefault="00D657CE" w:rsidP="004F5F67">
            <w:pPr>
              <w:pBdr>
                <w:bottom w:val="thickThinSmallGap" w:sz="24" w:space="1" w:color="auto"/>
              </w:pBdr>
              <w:jc w:val="both"/>
              <w:rPr>
                <w:rFonts w:ascii="Arial" w:hAnsi="Arial" w:cs="Arial"/>
                <w:b/>
                <w:i/>
                <w:iCs/>
                <w:lang w:val="sr-Cyrl-CS"/>
              </w:rPr>
            </w:pPr>
            <w:r w:rsidRPr="009D74C1">
              <w:rPr>
                <w:rFonts w:ascii="Arial" w:hAnsi="Arial" w:cs="Arial"/>
                <w:b/>
                <w:i/>
                <w:iCs/>
                <w:lang w:val="sr-Cyrl-CS"/>
              </w:rPr>
              <w:t>Планирани број учитеља пратилаца :</w:t>
            </w:r>
            <w:r w:rsidRPr="009D74C1">
              <w:rPr>
                <w:rFonts w:ascii="Arial" w:hAnsi="Arial" w:cs="Arial"/>
                <w:i/>
                <w:iCs/>
                <w:lang w:val="sr-Cyrl-CS"/>
              </w:rPr>
              <w:t>1-</w:t>
            </w:r>
            <w:r w:rsidR="00EC5684" w:rsidRPr="009D74C1">
              <w:rPr>
                <w:rFonts w:ascii="Arial" w:hAnsi="Arial" w:cs="Arial"/>
                <w:i/>
                <w:iCs/>
                <w:lang w:val="sr-Cyrl-CS"/>
              </w:rPr>
              <w:t>5</w:t>
            </w:r>
            <w:r w:rsidR="00C13331" w:rsidRPr="009D74C1">
              <w:rPr>
                <w:rFonts w:ascii="Arial" w:hAnsi="Arial" w:cs="Arial"/>
                <w:i/>
                <w:iCs/>
                <w:lang w:val="sr-Cyrl-CS"/>
              </w:rPr>
              <w:t>,</w:t>
            </w:r>
            <w:r w:rsidRPr="009D74C1">
              <w:rPr>
                <w:rFonts w:ascii="Arial" w:hAnsi="Arial" w:cs="Arial"/>
                <w:i/>
                <w:iCs/>
                <w:lang w:val="sr-Cyrl-CS"/>
              </w:rPr>
              <w:t xml:space="preserve"> у зависности од броја ученика</w:t>
            </w:r>
            <w:r w:rsidRPr="009D74C1">
              <w:rPr>
                <w:rFonts w:ascii="Arial" w:hAnsi="Arial" w:cs="Arial"/>
                <w:b/>
                <w:i/>
                <w:iCs/>
                <w:lang w:val="sr-Cyrl-CS"/>
              </w:rPr>
              <w:t xml:space="preserve"> </w:t>
            </w:r>
          </w:p>
          <w:p w:rsidR="007A09DD" w:rsidRPr="009D74C1" w:rsidRDefault="007A09DD" w:rsidP="004F5F67">
            <w:pPr>
              <w:pBdr>
                <w:bottom w:val="thickThinSmallGap" w:sz="24" w:space="1" w:color="auto"/>
              </w:pBdr>
              <w:jc w:val="both"/>
              <w:rPr>
                <w:rFonts w:ascii="Arial" w:hAnsi="Arial" w:cs="Arial"/>
                <w:b/>
                <w:i/>
                <w:iCs/>
                <w:lang w:val="sr-Cyrl-CS"/>
              </w:rPr>
            </w:pPr>
          </w:p>
          <w:p w:rsidR="00904083" w:rsidRPr="005D2A09" w:rsidRDefault="008A1339" w:rsidP="00A4466A">
            <w:pPr>
              <w:jc w:val="both"/>
              <w:rPr>
                <w:rFonts w:ascii="Arial" w:hAnsi="Arial" w:cs="Arial"/>
                <w:b/>
                <w:i/>
                <w:iCs/>
                <w:color w:val="FF0000"/>
                <w:u w:val="single"/>
                <w:lang w:val="sr-Cyrl-CS"/>
              </w:rPr>
            </w:pPr>
            <w:r w:rsidRPr="005D2A09">
              <w:rPr>
                <w:rFonts w:ascii="Arial" w:hAnsi="Arial" w:cs="Arial"/>
                <w:b/>
                <w:i/>
                <w:iCs/>
                <w:color w:val="FF0000"/>
                <w:u w:val="single"/>
                <w:lang w:val="sr-Cyrl-CS"/>
              </w:rPr>
              <w:t xml:space="preserve">Партија </w:t>
            </w:r>
            <w:r w:rsidR="00C13331" w:rsidRPr="005D2A09">
              <w:rPr>
                <w:rFonts w:ascii="Arial" w:hAnsi="Arial" w:cs="Arial"/>
                <w:b/>
                <w:i/>
                <w:iCs/>
                <w:color w:val="FF0000"/>
                <w:u w:val="single"/>
                <w:lang w:val="sr-Cyrl-CS"/>
              </w:rPr>
              <w:t>6</w:t>
            </w:r>
            <w:r w:rsidRPr="005D2A09">
              <w:rPr>
                <w:rFonts w:ascii="Arial" w:hAnsi="Arial" w:cs="Arial"/>
                <w:b/>
                <w:i/>
                <w:iCs/>
                <w:color w:val="FF0000"/>
                <w:u w:val="single"/>
                <w:lang w:val="sr-Cyrl-CS"/>
              </w:rPr>
              <w:t xml:space="preserve">: </w:t>
            </w:r>
            <w:r w:rsidR="00904083" w:rsidRPr="005D2A09">
              <w:rPr>
                <w:rFonts w:ascii="Arial" w:hAnsi="Arial" w:cs="Arial"/>
                <w:b/>
                <w:i/>
                <w:iCs/>
                <w:color w:val="FF0000"/>
                <w:u w:val="single"/>
                <w:lang w:val="sr-Cyrl-CS"/>
              </w:rPr>
              <w:t xml:space="preserve"> </w:t>
            </w:r>
            <w:r w:rsidR="00904083" w:rsidRPr="005D2A09">
              <w:rPr>
                <w:rFonts w:ascii="Arial" w:hAnsi="Arial" w:cs="Arial"/>
                <w:color w:val="FF0000"/>
                <w:lang w:val="sr-Cyrl-CS"/>
              </w:rPr>
              <w:t xml:space="preserve">Услуге извођења наставе у природи за ученике </w:t>
            </w:r>
            <w:r w:rsidR="00C13331" w:rsidRPr="005D2A09">
              <w:rPr>
                <w:rFonts w:ascii="Arial" w:hAnsi="Arial" w:cs="Arial"/>
                <w:color w:val="FF0000"/>
                <w:lang w:val="sr-Cyrl-CS"/>
              </w:rPr>
              <w:t>трећег</w:t>
            </w:r>
            <w:r w:rsidR="00904083" w:rsidRPr="005D2A09">
              <w:rPr>
                <w:rFonts w:ascii="Arial" w:hAnsi="Arial" w:cs="Arial"/>
                <w:color w:val="FF0000"/>
                <w:lang w:val="sr-Cyrl-CS"/>
              </w:rPr>
              <w:t xml:space="preserve"> разреда</w:t>
            </w:r>
          </w:p>
          <w:p w:rsidR="00D657CE" w:rsidRPr="005D2A09" w:rsidRDefault="008A1339" w:rsidP="00A4466A">
            <w:pPr>
              <w:jc w:val="both"/>
              <w:rPr>
                <w:rFonts w:ascii="Arial" w:hAnsi="Arial" w:cs="Arial"/>
                <w:b/>
                <w:i/>
                <w:iCs/>
                <w:color w:val="FF0000"/>
                <w:u w:val="single"/>
                <w:lang w:val="sr-Cyrl-CS"/>
              </w:rPr>
            </w:pPr>
            <w:r w:rsidRPr="005D2A09">
              <w:rPr>
                <w:rFonts w:ascii="Arial" w:hAnsi="Arial" w:cs="Arial"/>
                <w:b/>
                <w:i/>
                <w:iCs/>
                <w:color w:val="FF0000"/>
                <w:u w:val="single"/>
                <w:lang w:val="sr-Cyrl-CS"/>
              </w:rPr>
              <w:t>Дестинација</w:t>
            </w:r>
            <w:r w:rsidR="00C13331" w:rsidRPr="005D2A09">
              <w:rPr>
                <w:rFonts w:ascii="Arial" w:hAnsi="Arial" w:cs="Arial"/>
                <w:b/>
                <w:i/>
                <w:iCs/>
                <w:color w:val="FF0000"/>
                <w:u w:val="single"/>
                <w:lang w:val="sr-Cyrl-CS"/>
              </w:rPr>
              <w:t>:</w:t>
            </w:r>
            <w:r w:rsidRPr="005D2A09">
              <w:rPr>
                <w:rFonts w:ascii="Arial" w:hAnsi="Arial" w:cs="Arial"/>
                <w:b/>
                <w:i/>
                <w:iCs/>
                <w:color w:val="FF0000"/>
                <w:u w:val="single"/>
                <w:lang w:val="sr-Cyrl-CS"/>
              </w:rPr>
              <w:t xml:space="preserve"> </w:t>
            </w:r>
            <w:r w:rsidR="000A0FA2" w:rsidRPr="005D2A09">
              <w:rPr>
                <w:rFonts w:ascii="Arial" w:hAnsi="Arial" w:cs="Arial"/>
                <w:b/>
                <w:i/>
                <w:color w:val="FF0000"/>
                <w:u w:val="single"/>
                <w:lang w:val="sr-Cyrl-CS"/>
              </w:rPr>
              <w:t>Ивањица</w:t>
            </w:r>
          </w:p>
          <w:p w:rsidR="00D657CE" w:rsidRPr="005D2A09" w:rsidRDefault="00D657CE" w:rsidP="00A4466A">
            <w:pPr>
              <w:jc w:val="both"/>
              <w:rPr>
                <w:rFonts w:ascii="Arial" w:hAnsi="Arial" w:cs="Arial"/>
                <w:i/>
                <w:iCs/>
                <w:color w:val="FF0000"/>
                <w:lang w:val="sr-Cyrl-CS"/>
              </w:rPr>
            </w:pPr>
          </w:p>
          <w:p w:rsidR="008A1339" w:rsidRPr="009D74C1" w:rsidRDefault="008A1339" w:rsidP="008A1339">
            <w:pPr>
              <w:jc w:val="both"/>
              <w:rPr>
                <w:rFonts w:ascii="Arial" w:hAnsi="Arial" w:cs="Arial"/>
                <w:i/>
                <w:lang w:val="sr-Cyrl-CS"/>
              </w:rPr>
            </w:pPr>
            <w:r w:rsidRPr="009D74C1">
              <w:rPr>
                <w:rFonts w:ascii="Arial" w:hAnsi="Arial" w:cs="Arial"/>
                <w:b/>
                <w:i/>
                <w:iCs/>
                <w:lang w:val="sr-Cyrl-CS"/>
              </w:rPr>
              <w:t>Време извођења</w:t>
            </w:r>
            <w:r w:rsidRPr="009D74C1">
              <w:rPr>
                <w:rFonts w:ascii="Arial" w:hAnsi="Arial" w:cs="Arial"/>
                <w:i/>
                <w:iCs/>
                <w:lang w:val="sr-Cyrl-CS"/>
              </w:rPr>
              <w:t xml:space="preserve">:   </w:t>
            </w:r>
            <w:r w:rsidR="00EC5684" w:rsidRPr="009D74C1">
              <w:rPr>
                <w:rFonts w:ascii="Arial" w:hAnsi="Arial" w:cs="Arial"/>
                <w:i/>
                <w:iCs/>
                <w:lang w:val="sr-Cyrl-CS"/>
              </w:rPr>
              <w:t xml:space="preserve">крај </w:t>
            </w:r>
            <w:r w:rsidRPr="009D74C1">
              <w:rPr>
                <w:rFonts w:ascii="Arial" w:hAnsi="Arial" w:cs="Arial"/>
                <w:i/>
                <w:lang w:val="sr-Cyrl-CS"/>
              </w:rPr>
              <w:t>мај</w:t>
            </w:r>
            <w:r w:rsidR="00EC5684" w:rsidRPr="009D74C1">
              <w:rPr>
                <w:rFonts w:ascii="Arial" w:hAnsi="Arial" w:cs="Arial"/>
                <w:i/>
                <w:lang w:val="sr-Cyrl-CS"/>
              </w:rPr>
              <w:t>а</w:t>
            </w:r>
            <w:r w:rsidR="000A0FA2" w:rsidRPr="009D74C1">
              <w:rPr>
                <w:rFonts w:ascii="Arial" w:hAnsi="Arial" w:cs="Arial"/>
                <w:i/>
                <w:lang w:val="sr-Cyrl-CS"/>
              </w:rPr>
              <w:t>/почетак јуна</w:t>
            </w:r>
            <w:r w:rsidR="00AC3AAF" w:rsidRPr="009D74C1">
              <w:rPr>
                <w:rFonts w:ascii="Arial" w:hAnsi="Arial" w:cs="Arial"/>
                <w:i/>
                <w:lang w:val="sr-Cyrl-CS"/>
              </w:rPr>
              <w:t xml:space="preserve"> </w:t>
            </w:r>
            <w:r w:rsidRPr="009D74C1">
              <w:rPr>
                <w:rFonts w:ascii="Arial" w:hAnsi="Arial" w:cs="Arial"/>
                <w:i/>
                <w:lang w:val="sr-Cyrl-CS"/>
              </w:rPr>
              <w:t>201</w:t>
            </w:r>
            <w:r w:rsidR="000A0FA2" w:rsidRPr="009D74C1">
              <w:rPr>
                <w:rFonts w:ascii="Arial" w:hAnsi="Arial" w:cs="Arial"/>
                <w:i/>
                <w:lang w:val="sr-Cyrl-CS"/>
              </w:rPr>
              <w:t>6.</w:t>
            </w:r>
            <w:r w:rsidRPr="009D74C1">
              <w:rPr>
                <w:rFonts w:ascii="Arial" w:hAnsi="Arial" w:cs="Arial"/>
                <w:i/>
                <w:lang w:val="sr-Cyrl-CS"/>
              </w:rPr>
              <w:t xml:space="preserve"> </w:t>
            </w:r>
          </w:p>
          <w:p w:rsidR="007A09DD" w:rsidRPr="009D74C1" w:rsidRDefault="007A09DD" w:rsidP="008A1339">
            <w:pPr>
              <w:jc w:val="both"/>
              <w:rPr>
                <w:rFonts w:ascii="Arial" w:hAnsi="Arial" w:cs="Arial"/>
                <w:i/>
                <w:lang w:val="sr-Cyrl-CS"/>
              </w:rPr>
            </w:pPr>
          </w:p>
          <w:p w:rsidR="008A1339" w:rsidRPr="009D74C1" w:rsidRDefault="008A1339" w:rsidP="008A1339">
            <w:pPr>
              <w:jc w:val="both"/>
              <w:rPr>
                <w:rFonts w:ascii="Arial" w:hAnsi="Arial" w:cs="Arial"/>
                <w:i/>
                <w:iCs/>
                <w:lang w:val="sr-Cyrl-CS"/>
              </w:rPr>
            </w:pPr>
            <w:r w:rsidRPr="009D74C1">
              <w:rPr>
                <w:rFonts w:ascii="Arial" w:hAnsi="Arial" w:cs="Arial"/>
                <w:b/>
                <w:i/>
                <w:iCs/>
                <w:lang w:val="sr-Cyrl-CS"/>
              </w:rPr>
              <w:t>Смештај</w:t>
            </w:r>
            <w:r w:rsidRPr="009D74C1">
              <w:rPr>
                <w:rFonts w:ascii="Arial" w:hAnsi="Arial" w:cs="Arial"/>
                <w:i/>
                <w:iCs/>
                <w:lang w:val="sr-Cyrl-CS"/>
              </w:rPr>
              <w:t xml:space="preserve"> : </w:t>
            </w:r>
            <w:r w:rsidR="000A0FA2" w:rsidRPr="009D74C1">
              <w:rPr>
                <w:rFonts w:ascii="Arial" w:hAnsi="Arial" w:cs="Arial"/>
                <w:i/>
                <w:iCs/>
                <w:lang w:val="sr-Cyrl-CS"/>
              </w:rPr>
              <w:t>у објекту типа дечијег одмаралишта или рехабилитационог центра</w:t>
            </w:r>
            <w:r w:rsidR="00642150" w:rsidRPr="009D74C1">
              <w:rPr>
                <w:rFonts w:ascii="Arial" w:hAnsi="Arial" w:cs="Arial"/>
                <w:i/>
                <w:iCs/>
                <w:lang w:val="sr-Cyrl-CS"/>
              </w:rPr>
              <w:t>.</w:t>
            </w:r>
          </w:p>
          <w:p w:rsidR="007A09DD" w:rsidRPr="009D74C1" w:rsidRDefault="007A09DD" w:rsidP="008A1339">
            <w:pPr>
              <w:jc w:val="both"/>
              <w:rPr>
                <w:rFonts w:ascii="Arial" w:hAnsi="Arial" w:cs="Arial"/>
                <w:i/>
                <w:iCs/>
                <w:lang w:val="sr-Cyrl-CS"/>
              </w:rPr>
            </w:pPr>
          </w:p>
          <w:p w:rsidR="00EC5684" w:rsidRPr="009D74C1" w:rsidRDefault="008A1339" w:rsidP="00EC5684">
            <w:pPr>
              <w:jc w:val="both"/>
              <w:rPr>
                <w:rFonts w:ascii="Arial" w:hAnsi="Arial" w:cs="Arial"/>
                <w:i/>
                <w:lang w:val="sr-Cyrl-CS"/>
              </w:rPr>
            </w:pPr>
            <w:r w:rsidRPr="009D74C1">
              <w:rPr>
                <w:rFonts w:ascii="Arial" w:hAnsi="Arial" w:cs="Arial"/>
                <w:b/>
                <w:i/>
                <w:iCs/>
                <w:lang w:val="sr-Cyrl-CS"/>
              </w:rPr>
              <w:t>Садржај</w:t>
            </w:r>
            <w:r w:rsidRPr="009D74C1">
              <w:rPr>
                <w:rFonts w:ascii="Arial" w:hAnsi="Arial" w:cs="Arial"/>
                <w:i/>
                <w:iCs/>
                <w:lang w:val="sr-Cyrl-CS"/>
              </w:rPr>
              <w:t>:</w:t>
            </w:r>
            <w:r w:rsidR="00EC5684" w:rsidRPr="009D74C1">
              <w:rPr>
                <w:rFonts w:ascii="Arial" w:hAnsi="Arial" w:cs="Arial"/>
                <w:i/>
                <w:iCs/>
                <w:lang w:val="sr-Cyrl-CS"/>
              </w:rPr>
              <w:t xml:space="preserve"> </w:t>
            </w:r>
            <w:r w:rsidR="000A0FA2" w:rsidRPr="009D74C1">
              <w:rPr>
                <w:rFonts w:ascii="Arial" w:hAnsi="Arial" w:cs="Arial"/>
                <w:i/>
                <w:lang w:val="sr-Cyrl-CS"/>
              </w:rPr>
              <w:t>излет на Голију у одласку</w:t>
            </w:r>
            <w:r w:rsidR="00EC5684" w:rsidRPr="009D74C1">
              <w:rPr>
                <w:rFonts w:ascii="Arial" w:hAnsi="Arial" w:cs="Arial"/>
                <w:i/>
                <w:iCs/>
                <w:lang w:val="sr-Cyrl-CS"/>
              </w:rPr>
              <w:t>.</w:t>
            </w:r>
          </w:p>
          <w:p w:rsidR="007A09DD" w:rsidRPr="009D74C1" w:rsidRDefault="007A09DD" w:rsidP="008A1339">
            <w:pPr>
              <w:jc w:val="both"/>
              <w:rPr>
                <w:rFonts w:ascii="Arial" w:hAnsi="Arial" w:cs="Arial"/>
                <w:i/>
                <w:iCs/>
                <w:lang w:val="sr-Cyrl-CS"/>
              </w:rPr>
            </w:pPr>
          </w:p>
          <w:p w:rsidR="008A1339" w:rsidRPr="009D74C1" w:rsidRDefault="008A1339" w:rsidP="008A1339">
            <w:pPr>
              <w:jc w:val="both"/>
              <w:rPr>
                <w:rFonts w:ascii="Arial" w:hAnsi="Arial" w:cs="Arial"/>
                <w:b/>
                <w:i/>
                <w:iCs/>
                <w:lang w:val="sr-Cyrl-CS"/>
              </w:rPr>
            </w:pPr>
            <w:r w:rsidRPr="009D74C1">
              <w:rPr>
                <w:rFonts w:ascii="Arial" w:hAnsi="Arial" w:cs="Arial"/>
                <w:b/>
                <w:i/>
                <w:iCs/>
                <w:lang w:val="sr-Cyrl-CS"/>
              </w:rPr>
              <w:t xml:space="preserve">Планирани број ученика; </w:t>
            </w:r>
            <w:r w:rsidR="004C3924" w:rsidRPr="009D74C1">
              <w:rPr>
                <w:rFonts w:ascii="Arial" w:hAnsi="Arial" w:cs="Arial"/>
                <w:b/>
                <w:i/>
                <w:iCs/>
                <w:lang w:val="sr-Cyrl-CS"/>
              </w:rPr>
              <w:t xml:space="preserve">минимум </w:t>
            </w:r>
            <w:r w:rsidRPr="009D74C1">
              <w:rPr>
                <w:rFonts w:ascii="Arial" w:hAnsi="Arial" w:cs="Arial"/>
                <w:i/>
                <w:iCs/>
                <w:lang w:val="sr-Cyrl-CS"/>
              </w:rPr>
              <w:t xml:space="preserve">66,6% по одељењу </w:t>
            </w:r>
            <w:r w:rsidR="004C3924" w:rsidRPr="009D74C1">
              <w:rPr>
                <w:rFonts w:ascii="Arial" w:hAnsi="Arial" w:cs="Arial"/>
                <w:i/>
                <w:iCs/>
                <w:lang w:val="sr-Cyrl-CS"/>
              </w:rPr>
              <w:t>–</w:t>
            </w:r>
            <w:r w:rsidRPr="009D74C1">
              <w:rPr>
                <w:rFonts w:ascii="Arial" w:hAnsi="Arial" w:cs="Arial"/>
                <w:i/>
                <w:iCs/>
                <w:lang w:val="sr-Cyrl-CS"/>
              </w:rPr>
              <w:t xml:space="preserve"> </w:t>
            </w:r>
            <w:r w:rsidR="00EC5684" w:rsidRPr="009D74C1">
              <w:rPr>
                <w:rFonts w:ascii="Arial" w:hAnsi="Arial" w:cs="Arial"/>
                <w:i/>
                <w:iCs/>
                <w:lang w:val="sr-Cyrl-CS"/>
              </w:rPr>
              <w:t>пет</w:t>
            </w:r>
            <w:r w:rsidR="004C3924" w:rsidRPr="009D74C1">
              <w:rPr>
                <w:rFonts w:ascii="Arial" w:hAnsi="Arial" w:cs="Arial"/>
                <w:i/>
                <w:iCs/>
                <w:lang w:val="sr-Cyrl-CS"/>
              </w:rPr>
              <w:t xml:space="preserve"> одељења- број ученика у  одељењу </w:t>
            </w:r>
            <w:r w:rsidR="00EC5684" w:rsidRPr="009D74C1">
              <w:rPr>
                <w:rFonts w:ascii="Arial" w:hAnsi="Arial" w:cs="Arial"/>
                <w:i/>
                <w:iCs/>
                <w:lang w:val="sr-Cyrl-CS"/>
              </w:rPr>
              <w:t>27+</w:t>
            </w:r>
            <w:r w:rsidR="004C3924" w:rsidRPr="009D74C1">
              <w:rPr>
                <w:rFonts w:ascii="Arial" w:hAnsi="Arial" w:cs="Arial"/>
                <w:i/>
                <w:iCs/>
                <w:lang w:val="sr-Cyrl-CS"/>
              </w:rPr>
              <w:t>2</w:t>
            </w:r>
            <w:r w:rsidR="000A0FA2" w:rsidRPr="009D74C1">
              <w:rPr>
                <w:rFonts w:ascii="Arial" w:hAnsi="Arial" w:cs="Arial"/>
                <w:i/>
                <w:iCs/>
                <w:lang w:val="sr-Cyrl-CS"/>
              </w:rPr>
              <w:t>8</w:t>
            </w:r>
            <w:r w:rsidR="004C3924" w:rsidRPr="009D74C1">
              <w:rPr>
                <w:rFonts w:ascii="Arial" w:hAnsi="Arial" w:cs="Arial"/>
                <w:i/>
                <w:iCs/>
                <w:lang w:val="sr-Cyrl-CS"/>
              </w:rPr>
              <w:t>+2</w:t>
            </w:r>
            <w:r w:rsidR="000A0FA2" w:rsidRPr="009D74C1">
              <w:rPr>
                <w:rFonts w:ascii="Arial" w:hAnsi="Arial" w:cs="Arial"/>
                <w:i/>
                <w:iCs/>
                <w:lang w:val="sr-Cyrl-CS"/>
              </w:rPr>
              <w:t>6</w:t>
            </w:r>
            <w:r w:rsidR="004C3924" w:rsidRPr="009D74C1">
              <w:rPr>
                <w:rFonts w:ascii="Arial" w:hAnsi="Arial" w:cs="Arial"/>
                <w:i/>
                <w:iCs/>
                <w:lang w:val="sr-Cyrl-CS"/>
              </w:rPr>
              <w:t>+</w:t>
            </w:r>
            <w:r w:rsidR="00EC5684" w:rsidRPr="009D74C1">
              <w:rPr>
                <w:rFonts w:ascii="Arial" w:hAnsi="Arial" w:cs="Arial"/>
                <w:i/>
                <w:iCs/>
                <w:lang w:val="sr-Cyrl-CS"/>
              </w:rPr>
              <w:t>2</w:t>
            </w:r>
            <w:r w:rsidR="000A0FA2" w:rsidRPr="009D74C1">
              <w:rPr>
                <w:rFonts w:ascii="Arial" w:hAnsi="Arial" w:cs="Arial"/>
                <w:i/>
                <w:iCs/>
                <w:lang w:val="sr-Cyrl-CS"/>
              </w:rPr>
              <w:t>4</w:t>
            </w:r>
            <w:r w:rsidR="00EC5684" w:rsidRPr="009D74C1">
              <w:rPr>
                <w:rFonts w:ascii="Arial" w:hAnsi="Arial" w:cs="Arial"/>
                <w:i/>
                <w:iCs/>
                <w:lang w:val="sr-Cyrl-CS"/>
              </w:rPr>
              <w:t>+</w:t>
            </w:r>
            <w:r w:rsidR="000A0FA2" w:rsidRPr="009D74C1">
              <w:rPr>
                <w:rFonts w:ascii="Arial" w:hAnsi="Arial" w:cs="Arial"/>
                <w:i/>
                <w:iCs/>
                <w:lang w:val="sr-Cyrl-CS"/>
              </w:rPr>
              <w:t>5</w:t>
            </w:r>
            <w:r w:rsidR="004C3924" w:rsidRPr="009D74C1">
              <w:rPr>
                <w:rFonts w:ascii="Arial" w:hAnsi="Arial" w:cs="Arial"/>
                <w:i/>
                <w:iCs/>
                <w:lang w:val="sr-Cyrl-CS"/>
              </w:rPr>
              <w:t xml:space="preserve"> </w:t>
            </w:r>
            <w:r w:rsidRPr="009D74C1">
              <w:rPr>
                <w:rFonts w:ascii="Arial" w:hAnsi="Arial" w:cs="Arial"/>
                <w:b/>
                <w:i/>
                <w:iCs/>
                <w:lang w:val="sr-Cyrl-CS"/>
              </w:rPr>
              <w:t xml:space="preserve"> </w:t>
            </w:r>
          </w:p>
          <w:p w:rsidR="007A09DD" w:rsidRPr="009D74C1" w:rsidRDefault="007A09DD" w:rsidP="008A1339">
            <w:pPr>
              <w:jc w:val="both"/>
              <w:rPr>
                <w:rFonts w:ascii="Arial" w:hAnsi="Arial" w:cs="Arial"/>
                <w:b/>
                <w:i/>
                <w:iCs/>
                <w:lang w:val="sr-Cyrl-CS"/>
              </w:rPr>
            </w:pPr>
          </w:p>
          <w:p w:rsidR="008A1339" w:rsidRPr="009D74C1" w:rsidRDefault="008A1339" w:rsidP="008A1339">
            <w:pPr>
              <w:jc w:val="both"/>
              <w:rPr>
                <w:rFonts w:ascii="Arial" w:hAnsi="Arial" w:cs="Arial"/>
                <w:b/>
                <w:i/>
                <w:iCs/>
                <w:lang w:val="sr-Cyrl-CS"/>
              </w:rPr>
            </w:pPr>
            <w:r w:rsidRPr="009D74C1">
              <w:rPr>
                <w:rFonts w:ascii="Arial" w:hAnsi="Arial" w:cs="Arial"/>
                <w:b/>
                <w:i/>
                <w:iCs/>
                <w:lang w:val="sr-Cyrl-CS"/>
              </w:rPr>
              <w:t>Планирани број учитеља пратилаца :</w:t>
            </w:r>
            <w:r w:rsidRPr="009D74C1">
              <w:rPr>
                <w:rFonts w:ascii="Arial" w:hAnsi="Arial" w:cs="Arial"/>
                <w:i/>
                <w:iCs/>
                <w:lang w:val="sr-Cyrl-CS"/>
              </w:rPr>
              <w:t>1-</w:t>
            </w:r>
            <w:r w:rsidR="00EC5684" w:rsidRPr="009D74C1">
              <w:rPr>
                <w:rFonts w:ascii="Arial" w:hAnsi="Arial" w:cs="Arial"/>
                <w:i/>
                <w:iCs/>
                <w:lang w:val="sr-Cyrl-CS"/>
              </w:rPr>
              <w:t>5</w:t>
            </w:r>
            <w:r w:rsidR="000A0FA2" w:rsidRPr="009D74C1">
              <w:rPr>
                <w:rFonts w:ascii="Arial" w:hAnsi="Arial" w:cs="Arial"/>
                <w:i/>
                <w:iCs/>
                <w:lang w:val="sr-Cyrl-CS"/>
              </w:rPr>
              <w:t>,</w:t>
            </w:r>
            <w:r w:rsidRPr="009D74C1">
              <w:rPr>
                <w:rFonts w:ascii="Arial" w:hAnsi="Arial" w:cs="Arial"/>
                <w:i/>
                <w:iCs/>
                <w:lang w:val="sr-Cyrl-CS"/>
              </w:rPr>
              <w:t xml:space="preserve"> у зависности од броја ученика</w:t>
            </w:r>
            <w:r w:rsidRPr="009D74C1">
              <w:rPr>
                <w:rFonts w:ascii="Arial" w:hAnsi="Arial" w:cs="Arial"/>
                <w:b/>
                <w:i/>
                <w:iCs/>
                <w:lang w:val="sr-Cyrl-CS"/>
              </w:rPr>
              <w:t xml:space="preserve"> </w:t>
            </w:r>
          </w:p>
          <w:p w:rsidR="007A09DD" w:rsidRPr="005D2A09" w:rsidRDefault="007A09DD" w:rsidP="004F5F67">
            <w:pPr>
              <w:pBdr>
                <w:bottom w:val="thickThinSmallGap" w:sz="24" w:space="1" w:color="auto"/>
              </w:pBdr>
              <w:jc w:val="both"/>
              <w:rPr>
                <w:rFonts w:ascii="Arial" w:hAnsi="Arial" w:cs="Arial"/>
                <w:i/>
                <w:iCs/>
                <w:color w:val="FF0000"/>
                <w:lang w:val="sr-Cyrl-CS"/>
              </w:rPr>
            </w:pPr>
          </w:p>
          <w:p w:rsidR="00904083" w:rsidRPr="005D2A09" w:rsidRDefault="001557A5" w:rsidP="001557A5">
            <w:pPr>
              <w:jc w:val="both"/>
              <w:rPr>
                <w:rFonts w:ascii="Arial" w:hAnsi="Arial" w:cs="Arial"/>
                <w:b/>
                <w:i/>
                <w:color w:val="FF0000"/>
                <w:u w:val="single"/>
                <w:lang w:val="sr-Cyrl-CS"/>
              </w:rPr>
            </w:pPr>
            <w:r w:rsidRPr="005D2A09">
              <w:rPr>
                <w:rFonts w:ascii="Arial" w:hAnsi="Arial" w:cs="Arial"/>
                <w:b/>
                <w:i/>
                <w:color w:val="FF0000"/>
                <w:u w:val="single"/>
                <w:lang w:val="sr-Cyrl-CS"/>
              </w:rPr>
              <w:t xml:space="preserve">Партија </w:t>
            </w:r>
            <w:r w:rsidR="000A0FA2" w:rsidRPr="005D2A09">
              <w:rPr>
                <w:rFonts w:ascii="Arial" w:hAnsi="Arial" w:cs="Arial"/>
                <w:b/>
                <w:i/>
                <w:color w:val="FF0000"/>
                <w:u w:val="single"/>
                <w:lang w:val="sr-Cyrl-CS"/>
              </w:rPr>
              <w:t>7</w:t>
            </w:r>
            <w:r w:rsidRPr="005D2A09">
              <w:rPr>
                <w:rFonts w:ascii="Arial" w:hAnsi="Arial" w:cs="Arial"/>
                <w:b/>
                <w:i/>
                <w:color w:val="FF0000"/>
                <w:u w:val="single"/>
                <w:lang w:val="sr-Cyrl-CS"/>
              </w:rPr>
              <w:t xml:space="preserve"> </w:t>
            </w:r>
            <w:r w:rsidR="00904083" w:rsidRPr="005D2A09">
              <w:rPr>
                <w:rFonts w:ascii="Arial" w:hAnsi="Arial" w:cs="Arial"/>
                <w:color w:val="FF0000"/>
                <w:lang w:val="sr-Cyrl-CS"/>
              </w:rPr>
              <w:t xml:space="preserve">Услуге извођења </w:t>
            </w:r>
            <w:r w:rsidR="000A0FA2" w:rsidRPr="005D2A09">
              <w:rPr>
                <w:rFonts w:ascii="Arial" w:hAnsi="Arial" w:cs="Arial"/>
                <w:color w:val="FF0000"/>
                <w:lang w:val="sr-Cyrl-CS"/>
              </w:rPr>
              <w:t>излета</w:t>
            </w:r>
            <w:r w:rsidR="00904083" w:rsidRPr="005D2A09">
              <w:rPr>
                <w:rFonts w:ascii="Arial" w:hAnsi="Arial" w:cs="Arial"/>
                <w:color w:val="FF0000"/>
                <w:lang w:val="sr-Cyrl-CS"/>
              </w:rPr>
              <w:t xml:space="preserve"> за ученике </w:t>
            </w:r>
            <w:r w:rsidR="000A0FA2" w:rsidRPr="005D2A09">
              <w:rPr>
                <w:rFonts w:ascii="Arial" w:hAnsi="Arial" w:cs="Arial"/>
                <w:color w:val="FF0000"/>
                <w:lang w:val="sr-Cyrl-CS"/>
              </w:rPr>
              <w:t>трећег</w:t>
            </w:r>
            <w:r w:rsidR="00904083" w:rsidRPr="005D2A09">
              <w:rPr>
                <w:rFonts w:ascii="Arial" w:hAnsi="Arial" w:cs="Arial"/>
                <w:color w:val="FF0000"/>
                <w:lang w:val="sr-Cyrl-CS"/>
              </w:rPr>
              <w:t xml:space="preserve"> разреда</w:t>
            </w:r>
          </w:p>
          <w:p w:rsidR="00F15A3B" w:rsidRPr="005D2A09" w:rsidRDefault="00F15A3B" w:rsidP="001557A5">
            <w:pPr>
              <w:jc w:val="both"/>
              <w:rPr>
                <w:rFonts w:ascii="Arial" w:hAnsi="Arial" w:cs="Arial"/>
                <w:b/>
                <w:i/>
                <w:color w:val="FF0000"/>
                <w:lang w:val="sr-Cyrl-CS"/>
              </w:rPr>
            </w:pPr>
            <w:r w:rsidRPr="005D2A09">
              <w:rPr>
                <w:rFonts w:ascii="Arial" w:hAnsi="Arial" w:cs="Arial"/>
                <w:b/>
                <w:i/>
                <w:color w:val="FF0000"/>
                <w:u w:val="single"/>
                <w:lang w:val="sr-Cyrl-CS"/>
              </w:rPr>
              <w:t xml:space="preserve">Дестинација : </w:t>
            </w:r>
            <w:r w:rsidR="000A0FA2" w:rsidRPr="005D2A09">
              <w:rPr>
                <w:rFonts w:ascii="Arial" w:hAnsi="Arial" w:cs="Arial"/>
                <w:b/>
                <w:i/>
                <w:color w:val="FF0000"/>
                <w:u w:val="single"/>
                <w:lang w:val="sr-Cyrl-CS"/>
              </w:rPr>
              <w:t>Јагодина</w:t>
            </w:r>
            <w:r w:rsidRPr="005D2A09">
              <w:rPr>
                <w:rFonts w:ascii="Arial" w:hAnsi="Arial" w:cs="Arial"/>
                <w:b/>
                <w:i/>
                <w:color w:val="FF0000"/>
                <w:lang w:val="sr-Cyrl-CS"/>
              </w:rPr>
              <w:t xml:space="preserve"> </w:t>
            </w:r>
          </w:p>
          <w:p w:rsidR="00F15A3B" w:rsidRPr="005D2A09" w:rsidRDefault="00F15A3B" w:rsidP="001557A5">
            <w:pPr>
              <w:jc w:val="both"/>
              <w:rPr>
                <w:rFonts w:ascii="Arial" w:hAnsi="Arial" w:cs="Arial"/>
                <w:b/>
                <w:i/>
                <w:color w:val="FF0000"/>
                <w:lang w:val="sr-Cyrl-CS"/>
              </w:rPr>
            </w:pPr>
          </w:p>
          <w:p w:rsidR="00BC1C99" w:rsidRPr="009D74C1" w:rsidRDefault="00F15A3B" w:rsidP="001557A5">
            <w:pPr>
              <w:jc w:val="both"/>
              <w:rPr>
                <w:rFonts w:ascii="Arial" w:hAnsi="Arial" w:cs="Arial"/>
                <w:i/>
                <w:lang w:val="sr-Cyrl-CS"/>
              </w:rPr>
            </w:pPr>
            <w:r w:rsidRPr="009D74C1">
              <w:rPr>
                <w:rFonts w:ascii="Arial" w:hAnsi="Arial" w:cs="Arial"/>
                <w:b/>
                <w:i/>
                <w:lang w:val="sr-Cyrl-CS"/>
              </w:rPr>
              <w:t>Време извођења</w:t>
            </w:r>
            <w:r w:rsidR="001557A5" w:rsidRPr="009D74C1">
              <w:rPr>
                <w:rFonts w:ascii="Arial" w:hAnsi="Arial" w:cs="Arial"/>
                <w:i/>
                <w:lang w:val="sr-Cyrl-CS"/>
              </w:rPr>
              <w:t xml:space="preserve"> </w:t>
            </w:r>
            <w:r w:rsidRPr="009D74C1">
              <w:rPr>
                <w:rFonts w:ascii="Arial" w:hAnsi="Arial" w:cs="Arial"/>
                <w:b/>
                <w:i/>
                <w:lang w:val="sr-Cyrl-CS"/>
              </w:rPr>
              <w:t>:</w:t>
            </w:r>
            <w:r w:rsidR="001557A5" w:rsidRPr="009D74C1">
              <w:rPr>
                <w:rFonts w:ascii="Arial" w:hAnsi="Arial" w:cs="Arial"/>
                <w:i/>
                <w:lang w:val="sr-Cyrl-CS"/>
              </w:rPr>
              <w:t xml:space="preserve"> </w:t>
            </w:r>
            <w:r w:rsidR="000A0FA2" w:rsidRPr="009D74C1">
              <w:rPr>
                <w:rFonts w:ascii="Arial" w:hAnsi="Arial" w:cs="Arial"/>
                <w:i/>
                <w:lang w:val="sr-Cyrl-CS"/>
              </w:rPr>
              <w:t>почетком јуна</w:t>
            </w:r>
            <w:r w:rsidRPr="009D74C1">
              <w:rPr>
                <w:rFonts w:ascii="Arial" w:hAnsi="Arial" w:cs="Arial"/>
                <w:i/>
                <w:lang w:val="sr-Cyrl-CS"/>
              </w:rPr>
              <w:t xml:space="preserve"> 201</w:t>
            </w:r>
            <w:r w:rsidR="000A0FA2" w:rsidRPr="009D74C1">
              <w:rPr>
                <w:rFonts w:ascii="Arial" w:hAnsi="Arial" w:cs="Arial"/>
                <w:i/>
                <w:lang w:val="sr-Cyrl-CS"/>
              </w:rPr>
              <w:t>6</w:t>
            </w:r>
            <w:r w:rsidRPr="009D74C1">
              <w:rPr>
                <w:rFonts w:ascii="Arial" w:hAnsi="Arial" w:cs="Arial"/>
                <w:i/>
                <w:lang w:val="sr-Cyrl-CS"/>
              </w:rPr>
              <w:t xml:space="preserve">.  </w:t>
            </w:r>
          </w:p>
          <w:p w:rsidR="007A09DD" w:rsidRPr="009D74C1" w:rsidRDefault="007A09DD" w:rsidP="00F15A3B">
            <w:pPr>
              <w:jc w:val="both"/>
              <w:rPr>
                <w:rFonts w:ascii="Arial" w:hAnsi="Arial" w:cs="Arial"/>
                <w:i/>
                <w:lang w:val="sr-Cyrl-CS"/>
              </w:rPr>
            </w:pPr>
          </w:p>
          <w:p w:rsidR="007A09DD" w:rsidRPr="009D74C1" w:rsidRDefault="007A09DD" w:rsidP="00F15A3B">
            <w:pPr>
              <w:jc w:val="both"/>
              <w:rPr>
                <w:rFonts w:ascii="Arial" w:hAnsi="Arial" w:cs="Arial"/>
                <w:i/>
                <w:lang w:val="sr-Cyrl-CS"/>
              </w:rPr>
            </w:pPr>
          </w:p>
          <w:p w:rsidR="00F15A3B" w:rsidRPr="009D74C1" w:rsidRDefault="00F15A3B" w:rsidP="00F15A3B">
            <w:pPr>
              <w:jc w:val="both"/>
              <w:rPr>
                <w:rFonts w:ascii="Arial" w:hAnsi="Arial" w:cs="Arial"/>
                <w:i/>
                <w:lang w:val="sr-Cyrl-CS"/>
              </w:rPr>
            </w:pPr>
            <w:r w:rsidRPr="009D74C1">
              <w:rPr>
                <w:rFonts w:ascii="Arial" w:hAnsi="Arial" w:cs="Arial"/>
                <w:b/>
                <w:i/>
                <w:lang w:val="sr-Cyrl-CS"/>
              </w:rPr>
              <w:t>Садржај:</w:t>
            </w:r>
            <w:r w:rsidRPr="009D74C1">
              <w:rPr>
                <w:rFonts w:ascii="Arial" w:hAnsi="Arial" w:cs="Arial"/>
                <w:i/>
                <w:lang w:val="sr-Cyrl-CS"/>
              </w:rPr>
              <w:t xml:space="preserve"> </w:t>
            </w:r>
            <w:r w:rsidR="000A0FA2" w:rsidRPr="009D74C1">
              <w:rPr>
                <w:rFonts w:ascii="Arial" w:hAnsi="Arial" w:cs="Arial"/>
                <w:i/>
                <w:lang w:val="sr-Cyrl-CS"/>
              </w:rPr>
              <w:t>музеј воштаних фигура, зоолошки врт, аква-парк</w:t>
            </w:r>
            <w:r w:rsidR="003F2CA6" w:rsidRPr="009D74C1">
              <w:rPr>
                <w:rFonts w:ascii="Arial" w:hAnsi="Arial" w:cs="Arial"/>
                <w:i/>
                <w:lang w:val="sr-Cyrl-CS"/>
              </w:rPr>
              <w:t>.</w:t>
            </w:r>
            <w:r w:rsidR="003C6804" w:rsidRPr="009D74C1">
              <w:rPr>
                <w:rFonts w:ascii="Arial" w:hAnsi="Arial" w:cs="Arial"/>
                <w:i/>
                <w:lang w:val="sr-Cyrl-CS"/>
              </w:rPr>
              <w:t xml:space="preserve"> </w:t>
            </w:r>
          </w:p>
          <w:p w:rsidR="007A09DD" w:rsidRPr="009D74C1" w:rsidRDefault="007A09DD" w:rsidP="00F15A3B">
            <w:pPr>
              <w:jc w:val="both"/>
              <w:rPr>
                <w:rFonts w:ascii="Arial" w:hAnsi="Arial" w:cs="Arial"/>
                <w:i/>
                <w:lang w:val="sr-Cyrl-CS"/>
              </w:rPr>
            </w:pPr>
          </w:p>
          <w:p w:rsidR="007A09DD" w:rsidRPr="009D74C1" w:rsidRDefault="00244526" w:rsidP="00244526">
            <w:pPr>
              <w:jc w:val="both"/>
              <w:rPr>
                <w:rFonts w:ascii="Arial" w:hAnsi="Arial" w:cs="Arial"/>
                <w:i/>
                <w:iCs/>
                <w:lang w:val="sr-Cyrl-CS"/>
              </w:rPr>
            </w:pPr>
            <w:r w:rsidRPr="009D74C1">
              <w:rPr>
                <w:rFonts w:ascii="Arial" w:hAnsi="Arial" w:cs="Arial"/>
                <w:b/>
                <w:i/>
                <w:iCs/>
                <w:lang w:val="sr-Cyrl-CS"/>
              </w:rPr>
              <w:t xml:space="preserve">Планирани број ученика; </w:t>
            </w:r>
            <w:r w:rsidR="004C3924" w:rsidRPr="009D74C1">
              <w:rPr>
                <w:rFonts w:ascii="Arial" w:hAnsi="Arial" w:cs="Arial"/>
                <w:i/>
                <w:iCs/>
                <w:lang w:val="sr-Cyrl-CS"/>
              </w:rPr>
              <w:t xml:space="preserve">минимум </w:t>
            </w:r>
            <w:r w:rsidR="003F2CA6" w:rsidRPr="009D74C1">
              <w:rPr>
                <w:rFonts w:ascii="Arial" w:hAnsi="Arial" w:cs="Arial"/>
                <w:i/>
                <w:iCs/>
                <w:lang w:val="sr-Cyrl-CS"/>
              </w:rPr>
              <w:t>6</w:t>
            </w:r>
            <w:r w:rsidR="000A0FA2" w:rsidRPr="009D74C1">
              <w:rPr>
                <w:rFonts w:ascii="Arial" w:hAnsi="Arial" w:cs="Arial"/>
                <w:i/>
                <w:iCs/>
                <w:lang w:val="sr-Cyrl-CS"/>
              </w:rPr>
              <w:t>6</w:t>
            </w:r>
            <w:r w:rsidR="004C3924" w:rsidRPr="009D74C1">
              <w:rPr>
                <w:rFonts w:ascii="Arial" w:hAnsi="Arial" w:cs="Arial"/>
                <w:i/>
                <w:iCs/>
                <w:lang w:val="sr-Cyrl-CS"/>
              </w:rPr>
              <w:t xml:space="preserve"> ученика максимум </w:t>
            </w:r>
            <w:r w:rsidR="003F2CA6" w:rsidRPr="009D74C1">
              <w:rPr>
                <w:rFonts w:ascii="Arial" w:hAnsi="Arial" w:cs="Arial"/>
                <w:i/>
                <w:iCs/>
                <w:lang w:val="sr-Cyrl-CS"/>
              </w:rPr>
              <w:t>11</w:t>
            </w:r>
            <w:r w:rsidR="000A0FA2" w:rsidRPr="009D74C1">
              <w:rPr>
                <w:rFonts w:ascii="Arial" w:hAnsi="Arial" w:cs="Arial"/>
                <w:i/>
                <w:iCs/>
                <w:lang w:val="sr-Cyrl-CS"/>
              </w:rPr>
              <w:t>0</w:t>
            </w:r>
          </w:p>
          <w:p w:rsidR="00244526" w:rsidRPr="009D74C1" w:rsidRDefault="00244526" w:rsidP="00244526">
            <w:pPr>
              <w:jc w:val="both"/>
              <w:rPr>
                <w:rFonts w:ascii="Arial" w:hAnsi="Arial" w:cs="Arial"/>
                <w:b/>
                <w:i/>
                <w:iCs/>
                <w:lang w:val="sr-Cyrl-CS"/>
              </w:rPr>
            </w:pPr>
            <w:r w:rsidRPr="009D74C1">
              <w:rPr>
                <w:rFonts w:ascii="Arial" w:hAnsi="Arial" w:cs="Arial"/>
                <w:b/>
                <w:i/>
                <w:iCs/>
                <w:lang w:val="sr-Cyrl-CS"/>
              </w:rPr>
              <w:t xml:space="preserve"> </w:t>
            </w:r>
          </w:p>
          <w:p w:rsidR="007A09DD" w:rsidRPr="009D74C1" w:rsidRDefault="00244526" w:rsidP="007A09DD">
            <w:pPr>
              <w:pBdr>
                <w:bottom w:val="thickThinSmallGap" w:sz="24" w:space="1" w:color="auto"/>
              </w:pBdr>
              <w:jc w:val="both"/>
              <w:rPr>
                <w:rFonts w:ascii="Arial" w:hAnsi="Arial" w:cs="Arial"/>
                <w:b/>
                <w:i/>
                <w:iCs/>
                <w:lang w:val="sr-Cyrl-CS"/>
              </w:rPr>
            </w:pPr>
            <w:r w:rsidRPr="009D74C1">
              <w:rPr>
                <w:rFonts w:ascii="Arial" w:hAnsi="Arial" w:cs="Arial"/>
                <w:b/>
                <w:i/>
                <w:iCs/>
                <w:lang w:val="sr-Cyrl-CS"/>
              </w:rPr>
              <w:t>Планирани број одељенских старешина пратилаца :</w:t>
            </w:r>
            <w:r w:rsidRPr="009D74C1">
              <w:rPr>
                <w:rFonts w:ascii="Arial" w:hAnsi="Arial" w:cs="Arial"/>
                <w:i/>
                <w:iCs/>
                <w:lang w:val="sr-Cyrl-CS"/>
              </w:rPr>
              <w:t>1-</w:t>
            </w:r>
            <w:r w:rsidR="003F2CA6" w:rsidRPr="009D74C1">
              <w:rPr>
                <w:rFonts w:ascii="Arial" w:hAnsi="Arial" w:cs="Arial"/>
                <w:i/>
                <w:iCs/>
                <w:lang w:val="sr-Cyrl-CS"/>
              </w:rPr>
              <w:t>5</w:t>
            </w:r>
            <w:r w:rsidRPr="009D74C1">
              <w:rPr>
                <w:rFonts w:ascii="Arial" w:hAnsi="Arial" w:cs="Arial"/>
                <w:i/>
                <w:iCs/>
                <w:lang w:val="sr-Cyrl-CS"/>
              </w:rPr>
              <w:t xml:space="preserve"> у зависности од броја ученика</w:t>
            </w:r>
            <w:r w:rsidR="00D841DD" w:rsidRPr="009D74C1">
              <w:rPr>
                <w:rFonts w:ascii="Arial" w:hAnsi="Arial" w:cs="Arial"/>
                <w:i/>
                <w:iCs/>
                <w:lang w:val="sr-Cyrl-CS"/>
              </w:rPr>
              <w:t>.</w:t>
            </w:r>
            <w:r w:rsidR="00BF3FC0" w:rsidRPr="009D74C1">
              <w:rPr>
                <w:rFonts w:ascii="Arial" w:hAnsi="Arial" w:cs="Arial"/>
                <w:b/>
                <w:i/>
                <w:iCs/>
                <w:lang w:val="sr-Cyrl-CS"/>
              </w:rPr>
              <w:t xml:space="preserve"> </w:t>
            </w:r>
          </w:p>
          <w:p w:rsidR="00EB6E08" w:rsidRPr="005D2A09" w:rsidRDefault="00EB6E08" w:rsidP="00DB475C">
            <w:pPr>
              <w:jc w:val="both"/>
              <w:rPr>
                <w:rFonts w:ascii="Arial" w:hAnsi="Arial" w:cs="Arial"/>
                <w:b/>
                <w:i/>
                <w:color w:val="FF0000"/>
                <w:u w:val="single"/>
                <w:lang w:val="sr-Cyrl-CS"/>
              </w:rPr>
            </w:pPr>
          </w:p>
          <w:p w:rsidR="00904083" w:rsidRPr="005D2A09" w:rsidRDefault="00DB475C" w:rsidP="00DB475C">
            <w:pPr>
              <w:jc w:val="both"/>
              <w:rPr>
                <w:rFonts w:ascii="Arial" w:hAnsi="Arial" w:cs="Arial"/>
                <w:b/>
                <w:i/>
                <w:color w:val="FF0000"/>
                <w:u w:val="single"/>
                <w:lang w:val="sr-Cyrl-CS"/>
              </w:rPr>
            </w:pPr>
            <w:r w:rsidRPr="005D2A09">
              <w:rPr>
                <w:rFonts w:ascii="Arial" w:hAnsi="Arial" w:cs="Arial"/>
                <w:b/>
                <w:i/>
                <w:color w:val="FF0000"/>
                <w:u w:val="single"/>
                <w:lang w:val="sr-Cyrl-CS"/>
              </w:rPr>
              <w:t xml:space="preserve">Партија </w:t>
            </w:r>
            <w:r w:rsidR="00713910" w:rsidRPr="005D2A09">
              <w:rPr>
                <w:rFonts w:ascii="Arial" w:hAnsi="Arial" w:cs="Arial"/>
                <w:b/>
                <w:i/>
                <w:color w:val="FF0000"/>
                <w:u w:val="single"/>
                <w:lang w:val="sr-Cyrl-CS"/>
              </w:rPr>
              <w:t>8</w:t>
            </w:r>
            <w:r w:rsidRPr="005D2A09">
              <w:rPr>
                <w:rFonts w:ascii="Arial" w:hAnsi="Arial" w:cs="Arial"/>
                <w:b/>
                <w:i/>
                <w:color w:val="FF0000"/>
                <w:u w:val="single"/>
                <w:lang w:val="sr-Cyrl-CS"/>
              </w:rPr>
              <w:t xml:space="preserve"> </w:t>
            </w:r>
            <w:r w:rsidR="00F15A3B" w:rsidRPr="005D2A09">
              <w:rPr>
                <w:rFonts w:ascii="Arial" w:hAnsi="Arial" w:cs="Arial"/>
                <w:b/>
                <w:i/>
                <w:color w:val="FF0000"/>
                <w:u w:val="single"/>
                <w:lang w:val="sr-Cyrl-CS"/>
              </w:rPr>
              <w:t>–</w:t>
            </w:r>
            <w:r w:rsidRPr="005D2A09">
              <w:rPr>
                <w:rFonts w:ascii="Arial" w:hAnsi="Arial" w:cs="Arial"/>
                <w:b/>
                <w:i/>
                <w:color w:val="FF0000"/>
                <w:u w:val="single"/>
                <w:lang w:val="sr-Cyrl-CS"/>
              </w:rPr>
              <w:t xml:space="preserve"> </w:t>
            </w:r>
            <w:r w:rsidR="00904083" w:rsidRPr="005D2A09">
              <w:rPr>
                <w:rFonts w:ascii="Arial" w:hAnsi="Arial" w:cs="Arial"/>
                <w:color w:val="FF0000"/>
                <w:lang w:val="sr-Cyrl-CS"/>
              </w:rPr>
              <w:t>Услуг</w:t>
            </w:r>
            <w:r w:rsidR="00713910" w:rsidRPr="005D2A09">
              <w:rPr>
                <w:rFonts w:ascii="Arial" w:hAnsi="Arial" w:cs="Arial"/>
                <w:color w:val="FF0000"/>
                <w:lang w:val="sr-Cyrl-CS"/>
              </w:rPr>
              <w:t>а</w:t>
            </w:r>
            <w:r w:rsidR="00904083" w:rsidRPr="005D2A09">
              <w:rPr>
                <w:rFonts w:ascii="Arial" w:hAnsi="Arial" w:cs="Arial"/>
                <w:color w:val="FF0000"/>
                <w:lang w:val="sr-Cyrl-CS"/>
              </w:rPr>
              <w:t xml:space="preserve"> извођења </w:t>
            </w:r>
            <w:r w:rsidR="009E72F3" w:rsidRPr="005D2A09">
              <w:rPr>
                <w:rFonts w:ascii="Arial" w:hAnsi="Arial" w:cs="Arial"/>
                <w:color w:val="FF0000"/>
                <w:lang w:val="sr-Cyrl-CS"/>
              </w:rPr>
              <w:t>наставе у природи</w:t>
            </w:r>
            <w:r w:rsidR="00904083" w:rsidRPr="005D2A09">
              <w:rPr>
                <w:rFonts w:ascii="Arial" w:hAnsi="Arial" w:cs="Arial"/>
                <w:color w:val="FF0000"/>
                <w:lang w:val="sr-Cyrl-CS"/>
              </w:rPr>
              <w:t xml:space="preserve"> за ученике </w:t>
            </w:r>
            <w:r w:rsidR="009E72F3" w:rsidRPr="005D2A09">
              <w:rPr>
                <w:rFonts w:ascii="Arial" w:hAnsi="Arial" w:cs="Arial"/>
                <w:color w:val="FF0000"/>
                <w:lang w:val="sr-Cyrl-CS"/>
              </w:rPr>
              <w:t>четвртог</w:t>
            </w:r>
            <w:r w:rsidR="00904083" w:rsidRPr="005D2A09">
              <w:rPr>
                <w:rFonts w:ascii="Arial" w:hAnsi="Arial" w:cs="Arial"/>
                <w:color w:val="FF0000"/>
                <w:lang w:val="sr-Cyrl-CS"/>
              </w:rPr>
              <w:t xml:space="preserve"> разреда</w:t>
            </w:r>
          </w:p>
          <w:p w:rsidR="00EB6E08" w:rsidRPr="005D2A09" w:rsidRDefault="00EB6E08" w:rsidP="00DB475C">
            <w:pPr>
              <w:jc w:val="both"/>
              <w:rPr>
                <w:rFonts w:ascii="Arial" w:hAnsi="Arial" w:cs="Arial"/>
                <w:b/>
                <w:i/>
                <w:color w:val="FF0000"/>
                <w:u w:val="single"/>
                <w:lang w:val="sr-Cyrl-CS"/>
              </w:rPr>
            </w:pPr>
          </w:p>
          <w:p w:rsidR="00F15A3B" w:rsidRPr="005D2A09" w:rsidRDefault="00F15A3B" w:rsidP="00DB475C">
            <w:pPr>
              <w:jc w:val="both"/>
              <w:rPr>
                <w:rFonts w:ascii="Arial" w:hAnsi="Arial" w:cs="Arial"/>
                <w:b/>
                <w:i/>
                <w:color w:val="FF0000"/>
                <w:u w:val="single"/>
                <w:lang w:val="sr-Cyrl-CS"/>
              </w:rPr>
            </w:pPr>
            <w:r w:rsidRPr="005D2A09">
              <w:rPr>
                <w:rFonts w:ascii="Arial" w:hAnsi="Arial" w:cs="Arial"/>
                <w:b/>
                <w:i/>
                <w:color w:val="FF0000"/>
                <w:u w:val="single"/>
                <w:lang w:val="sr-Cyrl-CS"/>
              </w:rPr>
              <w:t>Дестинација</w:t>
            </w:r>
            <w:r w:rsidR="009E72F3" w:rsidRPr="005D2A09">
              <w:rPr>
                <w:rFonts w:ascii="Arial" w:hAnsi="Arial" w:cs="Arial"/>
                <w:b/>
                <w:i/>
                <w:color w:val="FF0000"/>
                <w:u w:val="single"/>
                <w:lang w:val="sr-Cyrl-CS"/>
              </w:rPr>
              <w:t>:</w:t>
            </w:r>
            <w:r w:rsidRPr="005D2A09">
              <w:rPr>
                <w:rFonts w:ascii="Arial" w:hAnsi="Arial" w:cs="Arial"/>
                <w:b/>
                <w:i/>
                <w:color w:val="FF0000"/>
                <w:u w:val="single"/>
                <w:lang w:val="sr-Cyrl-CS"/>
              </w:rPr>
              <w:t xml:space="preserve"> </w:t>
            </w:r>
            <w:r w:rsidR="009E72F3" w:rsidRPr="005D2A09">
              <w:rPr>
                <w:rFonts w:ascii="Arial" w:hAnsi="Arial" w:cs="Arial"/>
                <w:b/>
                <w:i/>
                <w:color w:val="FF0000"/>
                <w:u w:val="single"/>
                <w:lang w:val="sr-Cyrl-CS"/>
              </w:rPr>
              <w:t>Аранђеловац</w:t>
            </w:r>
          </w:p>
          <w:p w:rsidR="00244526" w:rsidRPr="005D2A09" w:rsidRDefault="00244526" w:rsidP="00DB475C">
            <w:pPr>
              <w:jc w:val="both"/>
              <w:rPr>
                <w:rFonts w:ascii="Arial" w:hAnsi="Arial" w:cs="Arial"/>
                <w:b/>
                <w:i/>
                <w:color w:val="FF0000"/>
                <w:lang w:val="sr-Cyrl-CS"/>
              </w:rPr>
            </w:pPr>
          </w:p>
          <w:p w:rsidR="00BC1C99" w:rsidRPr="009D74C1" w:rsidRDefault="00244526" w:rsidP="00DB475C">
            <w:pPr>
              <w:jc w:val="both"/>
              <w:rPr>
                <w:rFonts w:ascii="Arial" w:hAnsi="Arial" w:cs="Arial"/>
                <w:b/>
                <w:i/>
                <w:lang w:val="sr-Cyrl-CS"/>
              </w:rPr>
            </w:pPr>
            <w:r w:rsidRPr="009D74C1">
              <w:rPr>
                <w:rFonts w:ascii="Arial" w:hAnsi="Arial" w:cs="Arial"/>
                <w:b/>
                <w:i/>
                <w:lang w:val="sr-Cyrl-CS"/>
              </w:rPr>
              <w:t xml:space="preserve">Време извођења: </w:t>
            </w:r>
            <w:r w:rsidRPr="009D74C1">
              <w:rPr>
                <w:rFonts w:ascii="Arial" w:hAnsi="Arial" w:cs="Arial"/>
                <w:i/>
                <w:lang w:val="sr-Cyrl-CS"/>
              </w:rPr>
              <w:t xml:space="preserve"> </w:t>
            </w:r>
            <w:r w:rsidR="009E72F3" w:rsidRPr="009D74C1">
              <w:rPr>
                <w:rFonts w:ascii="Arial" w:hAnsi="Arial" w:cs="Arial"/>
                <w:i/>
                <w:lang w:val="sr-Cyrl-CS"/>
              </w:rPr>
              <w:t>крај</w:t>
            </w:r>
            <w:r w:rsidR="003F2CA6" w:rsidRPr="009D74C1">
              <w:rPr>
                <w:rFonts w:ascii="Arial" w:hAnsi="Arial" w:cs="Arial"/>
                <w:i/>
                <w:lang w:val="sr-Cyrl-CS"/>
              </w:rPr>
              <w:t xml:space="preserve"> мај</w:t>
            </w:r>
            <w:r w:rsidR="009E72F3" w:rsidRPr="009D74C1">
              <w:rPr>
                <w:rFonts w:ascii="Arial" w:hAnsi="Arial" w:cs="Arial"/>
                <w:i/>
                <w:lang w:val="sr-Cyrl-CS"/>
              </w:rPr>
              <w:t>а/почетак јуна</w:t>
            </w:r>
            <w:r w:rsidRPr="009D74C1">
              <w:rPr>
                <w:rFonts w:ascii="Arial" w:hAnsi="Arial" w:cs="Arial"/>
                <w:i/>
                <w:lang w:val="sr-Cyrl-CS"/>
              </w:rPr>
              <w:t xml:space="preserve"> 201</w:t>
            </w:r>
            <w:r w:rsidR="009E72F3" w:rsidRPr="009D74C1">
              <w:rPr>
                <w:rFonts w:ascii="Arial" w:hAnsi="Arial" w:cs="Arial"/>
                <w:i/>
                <w:lang w:val="sr-Cyrl-CS"/>
              </w:rPr>
              <w:t>6.</w:t>
            </w:r>
            <w:r w:rsidR="00DB475C" w:rsidRPr="009D74C1">
              <w:rPr>
                <w:rFonts w:ascii="Arial" w:hAnsi="Arial" w:cs="Arial"/>
                <w:b/>
                <w:i/>
                <w:lang w:val="sr-Cyrl-CS"/>
              </w:rPr>
              <w:t xml:space="preserve"> </w:t>
            </w:r>
          </w:p>
          <w:p w:rsidR="007A09DD" w:rsidRPr="009D74C1" w:rsidRDefault="007A09DD" w:rsidP="00DB475C">
            <w:pPr>
              <w:jc w:val="both"/>
              <w:rPr>
                <w:rFonts w:ascii="Arial" w:hAnsi="Arial" w:cs="Arial"/>
                <w:b/>
                <w:i/>
                <w:lang w:val="sr-Cyrl-CS"/>
              </w:rPr>
            </w:pPr>
          </w:p>
          <w:p w:rsidR="009E72F3" w:rsidRPr="009D74C1" w:rsidRDefault="00244526" w:rsidP="009E72F3">
            <w:pPr>
              <w:jc w:val="both"/>
              <w:rPr>
                <w:rFonts w:ascii="Arial" w:hAnsi="Arial" w:cs="Arial"/>
                <w:i/>
                <w:iCs/>
                <w:lang w:val="sr-Cyrl-CS"/>
              </w:rPr>
            </w:pPr>
            <w:r w:rsidRPr="009D74C1">
              <w:rPr>
                <w:rFonts w:ascii="Arial" w:hAnsi="Arial" w:cs="Arial"/>
                <w:b/>
                <w:i/>
                <w:lang w:val="sr-Cyrl-CS"/>
              </w:rPr>
              <w:t xml:space="preserve">Смештај </w:t>
            </w:r>
            <w:r w:rsidR="009E72F3" w:rsidRPr="009D74C1">
              <w:rPr>
                <w:rFonts w:ascii="Arial" w:hAnsi="Arial" w:cs="Arial"/>
                <w:i/>
                <w:iCs/>
                <w:lang w:val="sr-Cyrl-CS"/>
              </w:rPr>
              <w:t>у објектима типа дечјег одмаралишта на бази 7 пуних пансиона са ужином.</w:t>
            </w:r>
          </w:p>
          <w:p w:rsidR="009E72F3" w:rsidRPr="009D74C1" w:rsidRDefault="009E72F3" w:rsidP="009E72F3">
            <w:pPr>
              <w:jc w:val="both"/>
              <w:rPr>
                <w:rFonts w:ascii="Arial" w:hAnsi="Arial" w:cs="Arial"/>
                <w:i/>
                <w:iCs/>
                <w:lang w:val="sr-Cyrl-CS"/>
              </w:rPr>
            </w:pPr>
          </w:p>
          <w:p w:rsidR="00244526" w:rsidRPr="009D74C1" w:rsidRDefault="00244526" w:rsidP="00244526">
            <w:pPr>
              <w:jc w:val="both"/>
              <w:rPr>
                <w:rFonts w:ascii="Arial" w:hAnsi="Arial" w:cs="Arial"/>
                <w:i/>
                <w:lang w:val="sr-Cyrl-CS"/>
              </w:rPr>
            </w:pPr>
            <w:r w:rsidRPr="009D74C1">
              <w:rPr>
                <w:rFonts w:ascii="Arial" w:hAnsi="Arial" w:cs="Arial"/>
                <w:b/>
                <w:i/>
                <w:lang w:val="sr-Cyrl-CS"/>
              </w:rPr>
              <w:t>Садржај:</w:t>
            </w:r>
            <w:r w:rsidRPr="009D74C1">
              <w:rPr>
                <w:rFonts w:ascii="Arial" w:hAnsi="Arial" w:cs="Arial"/>
                <w:i/>
                <w:lang w:val="sr-Cyrl-CS"/>
              </w:rPr>
              <w:t xml:space="preserve"> </w:t>
            </w:r>
            <w:r w:rsidR="009E72F3" w:rsidRPr="009D74C1">
              <w:rPr>
                <w:rFonts w:ascii="Arial" w:hAnsi="Arial" w:cs="Arial"/>
                <w:i/>
                <w:lang w:val="sr-Cyrl-CS"/>
              </w:rPr>
              <w:t>У одласку посета Опленцу, куће краља Петра Карађорђевића, црква, конак. У Аранђеловцу посете: црква Светог Архангела Гаврила, Светог Петра и Павла, Ресавска пећина, Народни музеј, Аква – парк, етно - село</w:t>
            </w:r>
            <w:r w:rsidR="009145FC" w:rsidRPr="009D74C1">
              <w:rPr>
                <w:rFonts w:ascii="Arial" w:hAnsi="Arial" w:cs="Arial"/>
                <w:i/>
                <w:lang w:val="sr-Cyrl-CS"/>
              </w:rPr>
              <w:t>.</w:t>
            </w:r>
            <w:r w:rsidR="009E72F3" w:rsidRPr="009D74C1">
              <w:rPr>
                <w:rFonts w:ascii="Arial" w:hAnsi="Arial" w:cs="Arial"/>
                <w:i/>
                <w:lang w:val="sr-Cyrl-CS"/>
              </w:rPr>
              <w:t xml:space="preserve"> У повратку Орашац.</w:t>
            </w:r>
          </w:p>
          <w:p w:rsidR="007A09DD" w:rsidRPr="009D74C1" w:rsidRDefault="007A09DD" w:rsidP="00244526">
            <w:pPr>
              <w:jc w:val="both"/>
              <w:rPr>
                <w:rFonts w:ascii="Arial" w:hAnsi="Arial" w:cs="Arial"/>
                <w:i/>
                <w:lang w:val="sr-Cyrl-CS"/>
              </w:rPr>
            </w:pPr>
          </w:p>
          <w:p w:rsidR="009E72F3" w:rsidRPr="009D74C1" w:rsidRDefault="009E72F3" w:rsidP="009E72F3">
            <w:pPr>
              <w:jc w:val="both"/>
              <w:rPr>
                <w:rFonts w:ascii="Arial" w:hAnsi="Arial" w:cs="Arial"/>
                <w:b/>
                <w:i/>
                <w:iCs/>
                <w:lang w:val="sr-Cyrl-CS"/>
              </w:rPr>
            </w:pPr>
            <w:r w:rsidRPr="009D74C1">
              <w:rPr>
                <w:rFonts w:ascii="Arial" w:hAnsi="Arial" w:cs="Arial"/>
                <w:b/>
                <w:i/>
                <w:iCs/>
                <w:lang w:val="sr-Cyrl-CS"/>
              </w:rPr>
              <w:t xml:space="preserve">Планирани број ученика; минимум </w:t>
            </w:r>
            <w:r w:rsidRPr="009D74C1">
              <w:rPr>
                <w:rFonts w:ascii="Arial" w:hAnsi="Arial" w:cs="Arial"/>
                <w:i/>
                <w:iCs/>
                <w:lang w:val="sr-Cyrl-CS"/>
              </w:rPr>
              <w:t xml:space="preserve">66,6% по одељењу – пет одељења- број ученика у  одељењу 24+24+24+24+9 </w:t>
            </w:r>
            <w:r w:rsidRPr="009D74C1">
              <w:rPr>
                <w:rFonts w:ascii="Arial" w:hAnsi="Arial" w:cs="Arial"/>
                <w:b/>
                <w:i/>
                <w:iCs/>
                <w:lang w:val="sr-Cyrl-CS"/>
              </w:rPr>
              <w:t xml:space="preserve"> </w:t>
            </w:r>
          </w:p>
          <w:p w:rsidR="007A09DD" w:rsidRPr="009D74C1" w:rsidRDefault="007A09DD" w:rsidP="00244526">
            <w:pPr>
              <w:jc w:val="both"/>
              <w:rPr>
                <w:rFonts w:ascii="Arial" w:hAnsi="Arial" w:cs="Arial"/>
                <w:b/>
                <w:i/>
                <w:iCs/>
                <w:lang w:val="sr-Cyrl-CS"/>
              </w:rPr>
            </w:pPr>
          </w:p>
          <w:p w:rsidR="007A09DD" w:rsidRPr="009D74C1" w:rsidRDefault="00244526" w:rsidP="00BF3FC0">
            <w:pPr>
              <w:jc w:val="both"/>
              <w:rPr>
                <w:rFonts w:ascii="Arial" w:hAnsi="Arial" w:cs="Arial"/>
                <w:b/>
                <w:i/>
                <w:iCs/>
                <w:lang w:val="sr-Cyrl-CS"/>
              </w:rPr>
            </w:pPr>
            <w:r w:rsidRPr="009D74C1">
              <w:rPr>
                <w:rFonts w:ascii="Arial" w:hAnsi="Arial" w:cs="Arial"/>
                <w:b/>
                <w:i/>
                <w:iCs/>
                <w:lang w:val="sr-Cyrl-CS"/>
              </w:rPr>
              <w:t>Планирани број одељенских старешина пратилаца :</w:t>
            </w:r>
            <w:r w:rsidRPr="009D74C1">
              <w:rPr>
                <w:rFonts w:ascii="Arial" w:hAnsi="Arial" w:cs="Arial"/>
                <w:i/>
                <w:iCs/>
                <w:lang w:val="sr-Cyrl-CS"/>
              </w:rPr>
              <w:t>1-</w:t>
            </w:r>
            <w:r w:rsidR="009E72F3" w:rsidRPr="009D74C1">
              <w:rPr>
                <w:rFonts w:ascii="Arial" w:hAnsi="Arial" w:cs="Arial"/>
                <w:i/>
                <w:iCs/>
                <w:lang w:val="sr-Cyrl-CS"/>
              </w:rPr>
              <w:t>5</w:t>
            </w:r>
            <w:r w:rsidRPr="009D74C1">
              <w:rPr>
                <w:rFonts w:ascii="Arial" w:hAnsi="Arial" w:cs="Arial"/>
                <w:i/>
                <w:iCs/>
                <w:lang w:val="sr-Cyrl-CS"/>
              </w:rPr>
              <w:t xml:space="preserve"> у зависности од броја ученика</w:t>
            </w:r>
            <w:r w:rsidR="00DC013D" w:rsidRPr="009D74C1">
              <w:rPr>
                <w:rFonts w:ascii="Arial" w:hAnsi="Arial" w:cs="Arial"/>
                <w:i/>
                <w:iCs/>
                <w:lang w:val="sr-Cyrl-CS"/>
              </w:rPr>
              <w:t xml:space="preserve"> и стручни вођа пута</w:t>
            </w:r>
            <w:r w:rsidR="00D841DD" w:rsidRPr="009D74C1">
              <w:rPr>
                <w:rFonts w:ascii="Arial" w:hAnsi="Arial" w:cs="Arial"/>
                <w:i/>
                <w:iCs/>
                <w:lang w:val="sr-Cyrl-CS"/>
              </w:rPr>
              <w:t>.</w:t>
            </w:r>
            <w:r w:rsidR="00BF3FC0" w:rsidRPr="009D74C1">
              <w:rPr>
                <w:rFonts w:ascii="Arial" w:hAnsi="Arial" w:cs="Arial"/>
                <w:b/>
                <w:i/>
                <w:iCs/>
                <w:lang w:val="sr-Cyrl-CS"/>
              </w:rPr>
              <w:t xml:space="preserve"> </w:t>
            </w:r>
          </w:p>
          <w:p w:rsidR="007A09DD" w:rsidRPr="005D2A09" w:rsidRDefault="007A09DD" w:rsidP="007A09DD">
            <w:pPr>
              <w:pBdr>
                <w:bottom w:val="thickThinSmallGap" w:sz="24" w:space="1" w:color="auto"/>
              </w:pBdr>
              <w:jc w:val="both"/>
              <w:rPr>
                <w:rFonts w:ascii="Arial" w:hAnsi="Arial" w:cs="Arial"/>
                <w:b/>
                <w:i/>
                <w:color w:val="FF0000"/>
                <w:u w:val="single"/>
                <w:lang w:val="sr-Cyrl-CS"/>
              </w:rPr>
            </w:pPr>
          </w:p>
          <w:p w:rsidR="00EB6E08" w:rsidRPr="005D2A09" w:rsidRDefault="00EB6E08" w:rsidP="001557A5">
            <w:pPr>
              <w:jc w:val="both"/>
              <w:rPr>
                <w:rFonts w:ascii="Arial" w:hAnsi="Arial" w:cs="Arial"/>
                <w:b/>
                <w:i/>
                <w:color w:val="FF0000"/>
                <w:u w:val="single"/>
                <w:lang w:val="sr-Cyrl-CS"/>
              </w:rPr>
            </w:pPr>
          </w:p>
          <w:p w:rsidR="009E72F3" w:rsidRPr="005D2A09" w:rsidRDefault="009E72F3" w:rsidP="009E72F3">
            <w:pPr>
              <w:jc w:val="both"/>
              <w:rPr>
                <w:rFonts w:ascii="Arial" w:hAnsi="Arial" w:cs="Arial"/>
                <w:b/>
                <w:i/>
                <w:iCs/>
                <w:color w:val="FF0000"/>
                <w:u w:val="single"/>
                <w:lang w:val="sr-Cyrl-CS"/>
              </w:rPr>
            </w:pPr>
            <w:r w:rsidRPr="005D2A09">
              <w:rPr>
                <w:rFonts w:ascii="Arial" w:hAnsi="Arial" w:cs="Arial"/>
                <w:b/>
                <w:i/>
                <w:iCs/>
                <w:color w:val="FF0000"/>
                <w:u w:val="single"/>
                <w:lang w:val="sr-Cyrl-CS"/>
              </w:rPr>
              <w:t xml:space="preserve">Партија 9 : </w:t>
            </w:r>
            <w:r w:rsidRPr="005D2A09">
              <w:rPr>
                <w:rFonts w:ascii="Arial" w:hAnsi="Arial" w:cs="Arial"/>
                <w:color w:val="FF0000"/>
                <w:lang w:val="sr-Cyrl-CS"/>
              </w:rPr>
              <w:t xml:space="preserve">Услуга извођења излета за ученике </w:t>
            </w:r>
            <w:r w:rsidR="009139B4" w:rsidRPr="005D2A09">
              <w:rPr>
                <w:rFonts w:ascii="Arial" w:hAnsi="Arial" w:cs="Arial"/>
                <w:color w:val="FF0000"/>
                <w:lang w:val="sr-Cyrl-CS"/>
              </w:rPr>
              <w:t>четвртог</w:t>
            </w:r>
            <w:r w:rsidRPr="005D2A09">
              <w:rPr>
                <w:rFonts w:ascii="Arial" w:hAnsi="Arial" w:cs="Arial"/>
                <w:color w:val="FF0000"/>
                <w:lang w:val="sr-Cyrl-CS"/>
              </w:rPr>
              <w:t xml:space="preserve"> разреда</w:t>
            </w:r>
          </w:p>
          <w:p w:rsidR="009E72F3" w:rsidRPr="005D2A09" w:rsidRDefault="009E72F3" w:rsidP="009E72F3">
            <w:pPr>
              <w:jc w:val="both"/>
              <w:rPr>
                <w:rFonts w:ascii="Arial" w:hAnsi="Arial" w:cs="Arial"/>
                <w:b/>
                <w:i/>
                <w:iCs/>
                <w:color w:val="FF0000"/>
                <w:u w:val="single"/>
                <w:lang w:val="sr-Cyrl-CS"/>
              </w:rPr>
            </w:pPr>
          </w:p>
          <w:p w:rsidR="009E72F3" w:rsidRPr="005D2A09" w:rsidRDefault="009E72F3" w:rsidP="009E72F3">
            <w:pPr>
              <w:jc w:val="both"/>
              <w:rPr>
                <w:rFonts w:ascii="Arial" w:hAnsi="Arial" w:cs="Arial"/>
                <w:b/>
                <w:i/>
                <w:iCs/>
                <w:color w:val="FF0000"/>
                <w:u w:val="single"/>
                <w:lang w:val="sr-Cyrl-CS"/>
              </w:rPr>
            </w:pPr>
            <w:r w:rsidRPr="005D2A09">
              <w:rPr>
                <w:rFonts w:ascii="Arial" w:hAnsi="Arial" w:cs="Arial"/>
                <w:b/>
                <w:i/>
                <w:iCs/>
                <w:color w:val="FF0000"/>
                <w:u w:val="single"/>
                <w:lang w:val="sr-Cyrl-CS"/>
              </w:rPr>
              <w:t xml:space="preserve">Дестинација: </w:t>
            </w:r>
            <w:r w:rsidR="009139B4" w:rsidRPr="005D2A09">
              <w:rPr>
                <w:rFonts w:ascii="Arial" w:hAnsi="Arial" w:cs="Arial"/>
                <w:b/>
                <w:i/>
                <w:iCs/>
                <w:color w:val="FF0000"/>
                <w:u w:val="single"/>
                <w:lang w:val="sr-Cyrl-CS"/>
              </w:rPr>
              <w:t>Београд</w:t>
            </w:r>
          </w:p>
          <w:p w:rsidR="009E72F3" w:rsidRPr="005D2A09" w:rsidRDefault="009E72F3" w:rsidP="009E72F3">
            <w:pPr>
              <w:jc w:val="both"/>
              <w:rPr>
                <w:rFonts w:ascii="Arial" w:hAnsi="Arial" w:cs="Arial"/>
                <w:b/>
                <w:i/>
                <w:iCs/>
                <w:color w:val="FF0000"/>
                <w:u w:val="single"/>
                <w:lang w:val="sr-Cyrl-CS"/>
              </w:rPr>
            </w:pPr>
          </w:p>
          <w:p w:rsidR="009E72F3" w:rsidRPr="009D74C1" w:rsidRDefault="009E72F3" w:rsidP="009E72F3">
            <w:pPr>
              <w:jc w:val="both"/>
              <w:rPr>
                <w:rFonts w:ascii="Arial" w:hAnsi="Arial" w:cs="Arial"/>
                <w:i/>
                <w:lang w:val="sr-Cyrl-CS"/>
              </w:rPr>
            </w:pPr>
            <w:r w:rsidRPr="009D74C1">
              <w:rPr>
                <w:rFonts w:ascii="Arial" w:hAnsi="Arial" w:cs="Arial"/>
                <w:b/>
                <w:i/>
                <w:iCs/>
                <w:lang w:val="sr-Cyrl-CS"/>
              </w:rPr>
              <w:t>Време извођења</w:t>
            </w:r>
            <w:r w:rsidRPr="009D74C1">
              <w:rPr>
                <w:rFonts w:ascii="Arial" w:hAnsi="Arial" w:cs="Arial"/>
                <w:i/>
                <w:iCs/>
                <w:lang w:val="sr-Cyrl-CS"/>
              </w:rPr>
              <w:t xml:space="preserve">:   крај </w:t>
            </w:r>
            <w:r w:rsidR="009139B4" w:rsidRPr="009D74C1">
              <w:rPr>
                <w:rFonts w:ascii="Arial" w:hAnsi="Arial" w:cs="Arial"/>
                <w:i/>
                <w:iCs/>
                <w:lang w:val="sr-Cyrl-CS"/>
              </w:rPr>
              <w:t>маја/почетак јуна</w:t>
            </w:r>
            <w:r w:rsidRPr="009D74C1">
              <w:rPr>
                <w:rFonts w:ascii="Arial" w:hAnsi="Arial" w:cs="Arial"/>
                <w:i/>
                <w:iCs/>
                <w:lang w:val="sr-Cyrl-CS"/>
              </w:rPr>
              <w:t xml:space="preserve"> </w:t>
            </w:r>
            <w:r w:rsidRPr="009D74C1">
              <w:rPr>
                <w:rFonts w:ascii="Arial" w:hAnsi="Arial" w:cs="Arial"/>
                <w:i/>
                <w:lang w:val="sr-Cyrl-CS"/>
              </w:rPr>
              <w:t xml:space="preserve">2016. </w:t>
            </w:r>
          </w:p>
          <w:p w:rsidR="009E72F3" w:rsidRPr="009D74C1" w:rsidRDefault="009E72F3" w:rsidP="009E72F3">
            <w:pPr>
              <w:jc w:val="both"/>
              <w:rPr>
                <w:rFonts w:ascii="Arial" w:hAnsi="Arial" w:cs="Arial"/>
                <w:b/>
                <w:i/>
                <w:iCs/>
                <w:lang w:val="sr-Cyrl-CS"/>
              </w:rPr>
            </w:pPr>
          </w:p>
          <w:p w:rsidR="009E72F3" w:rsidRPr="009D74C1" w:rsidRDefault="009E72F3" w:rsidP="009E72F3">
            <w:pPr>
              <w:jc w:val="both"/>
              <w:rPr>
                <w:rFonts w:ascii="Arial" w:hAnsi="Arial" w:cs="Arial"/>
                <w:i/>
                <w:iCs/>
                <w:lang w:val="sr-Cyrl-CS"/>
              </w:rPr>
            </w:pPr>
          </w:p>
          <w:p w:rsidR="009E72F3" w:rsidRPr="009D74C1" w:rsidRDefault="009E72F3" w:rsidP="009E72F3">
            <w:pPr>
              <w:jc w:val="both"/>
              <w:rPr>
                <w:rFonts w:ascii="Arial" w:hAnsi="Arial" w:cs="Arial"/>
                <w:i/>
                <w:lang w:val="sr-Cyrl-CS"/>
              </w:rPr>
            </w:pPr>
            <w:r w:rsidRPr="009D74C1">
              <w:rPr>
                <w:rFonts w:ascii="Arial" w:hAnsi="Arial" w:cs="Arial"/>
                <w:b/>
                <w:i/>
                <w:iCs/>
                <w:lang w:val="sr-Cyrl-CS"/>
              </w:rPr>
              <w:t>Садржај</w:t>
            </w:r>
            <w:r w:rsidRPr="009D74C1">
              <w:rPr>
                <w:rFonts w:ascii="Arial" w:hAnsi="Arial" w:cs="Arial"/>
                <w:i/>
                <w:iCs/>
                <w:lang w:val="sr-Cyrl-CS"/>
              </w:rPr>
              <w:t>:</w:t>
            </w:r>
            <w:r w:rsidRPr="009D74C1">
              <w:rPr>
                <w:rFonts w:ascii="Arial" w:hAnsi="Arial" w:cs="Arial"/>
                <w:b/>
                <w:i/>
                <w:lang w:val="sr-Cyrl-CS"/>
              </w:rPr>
              <w:t xml:space="preserve"> </w:t>
            </w:r>
            <w:r w:rsidR="009139B4" w:rsidRPr="009D74C1">
              <w:rPr>
                <w:rFonts w:ascii="Arial" w:hAnsi="Arial" w:cs="Arial"/>
                <w:i/>
                <w:lang w:val="sr-Cyrl-CS"/>
              </w:rPr>
              <w:t>Народно позориште, Зоолошки врт, Калемегдан, Кнез Михајлова улица</w:t>
            </w:r>
            <w:r w:rsidR="005E5AD9" w:rsidRPr="009D74C1">
              <w:rPr>
                <w:rFonts w:ascii="Arial" w:hAnsi="Arial" w:cs="Arial"/>
                <w:i/>
                <w:lang w:val="sr-Cyrl-CS"/>
              </w:rPr>
              <w:t>, Авала</w:t>
            </w:r>
            <w:r w:rsidRPr="009D74C1">
              <w:rPr>
                <w:rFonts w:ascii="Arial" w:hAnsi="Arial" w:cs="Arial"/>
                <w:i/>
                <w:iCs/>
                <w:lang w:val="sr-Cyrl-CS"/>
              </w:rPr>
              <w:t>.</w:t>
            </w:r>
          </w:p>
          <w:p w:rsidR="009E72F3" w:rsidRPr="009D74C1" w:rsidRDefault="009E72F3" w:rsidP="009E72F3">
            <w:pPr>
              <w:jc w:val="both"/>
              <w:rPr>
                <w:rFonts w:ascii="Arial" w:hAnsi="Arial" w:cs="Arial"/>
                <w:b/>
                <w:i/>
                <w:iCs/>
                <w:lang w:val="sr-Cyrl-CS"/>
              </w:rPr>
            </w:pPr>
          </w:p>
          <w:p w:rsidR="009E72F3" w:rsidRPr="009D74C1" w:rsidRDefault="009E72F3" w:rsidP="009E72F3">
            <w:pPr>
              <w:jc w:val="both"/>
              <w:rPr>
                <w:rFonts w:ascii="Arial" w:hAnsi="Arial" w:cs="Arial"/>
                <w:b/>
                <w:i/>
                <w:iCs/>
                <w:lang w:val="sr-Cyrl-CS"/>
              </w:rPr>
            </w:pPr>
            <w:r w:rsidRPr="009D74C1">
              <w:rPr>
                <w:rFonts w:ascii="Arial" w:hAnsi="Arial" w:cs="Arial"/>
                <w:b/>
                <w:i/>
                <w:iCs/>
                <w:lang w:val="sr-Cyrl-CS"/>
              </w:rPr>
              <w:t xml:space="preserve">Планирани број ученика; минимум </w:t>
            </w:r>
            <w:r w:rsidRPr="009D74C1">
              <w:rPr>
                <w:rFonts w:ascii="Arial" w:hAnsi="Arial" w:cs="Arial"/>
                <w:i/>
                <w:iCs/>
                <w:lang w:val="sr-Cyrl-CS"/>
              </w:rPr>
              <w:t>6</w:t>
            </w:r>
            <w:r w:rsidR="009139B4" w:rsidRPr="009D74C1">
              <w:rPr>
                <w:rFonts w:ascii="Arial" w:hAnsi="Arial" w:cs="Arial"/>
                <w:i/>
                <w:iCs/>
                <w:lang w:val="sr-Cyrl-CS"/>
              </w:rPr>
              <w:t>3</w:t>
            </w:r>
            <w:r w:rsidRPr="009D74C1">
              <w:rPr>
                <w:rFonts w:ascii="Arial" w:hAnsi="Arial" w:cs="Arial"/>
                <w:i/>
                <w:iCs/>
                <w:lang w:val="sr-Cyrl-CS"/>
              </w:rPr>
              <w:t>, максимум 10</w:t>
            </w:r>
            <w:r w:rsidR="009139B4" w:rsidRPr="009D74C1">
              <w:rPr>
                <w:rFonts w:ascii="Arial" w:hAnsi="Arial" w:cs="Arial"/>
                <w:i/>
                <w:iCs/>
                <w:lang w:val="sr-Cyrl-CS"/>
              </w:rPr>
              <w:t>5</w:t>
            </w:r>
            <w:r w:rsidRPr="009D74C1">
              <w:rPr>
                <w:rFonts w:ascii="Arial" w:hAnsi="Arial" w:cs="Arial"/>
                <w:i/>
                <w:iCs/>
                <w:lang w:val="sr-Cyrl-CS"/>
              </w:rPr>
              <w:t>.</w:t>
            </w:r>
          </w:p>
          <w:p w:rsidR="009E72F3" w:rsidRPr="009D74C1" w:rsidRDefault="009E72F3" w:rsidP="009E72F3">
            <w:pPr>
              <w:jc w:val="both"/>
              <w:rPr>
                <w:rFonts w:ascii="Arial" w:hAnsi="Arial" w:cs="Arial"/>
                <w:b/>
                <w:i/>
                <w:iCs/>
                <w:lang w:val="sr-Cyrl-CS"/>
              </w:rPr>
            </w:pPr>
          </w:p>
          <w:p w:rsidR="009E72F3" w:rsidRPr="005D2A09" w:rsidRDefault="009E72F3" w:rsidP="009E72F3">
            <w:pPr>
              <w:pBdr>
                <w:bottom w:val="thickThinSmallGap" w:sz="24" w:space="1" w:color="auto"/>
              </w:pBdr>
              <w:jc w:val="both"/>
              <w:rPr>
                <w:rFonts w:ascii="Arial" w:hAnsi="Arial" w:cs="Arial"/>
                <w:b/>
                <w:i/>
                <w:iCs/>
                <w:color w:val="FF0000"/>
                <w:lang w:val="sr-Cyrl-CS"/>
              </w:rPr>
            </w:pPr>
            <w:r w:rsidRPr="009D74C1">
              <w:rPr>
                <w:rFonts w:ascii="Arial" w:hAnsi="Arial" w:cs="Arial"/>
                <w:b/>
                <w:i/>
                <w:iCs/>
                <w:lang w:val="sr-Cyrl-CS"/>
              </w:rPr>
              <w:t>Планирани број учитеља пратилаца :</w:t>
            </w:r>
            <w:r w:rsidRPr="009D74C1">
              <w:rPr>
                <w:rFonts w:ascii="Arial" w:hAnsi="Arial" w:cs="Arial"/>
                <w:i/>
                <w:iCs/>
                <w:lang w:val="sr-Cyrl-CS"/>
              </w:rPr>
              <w:t>1-5, у зависности од броја ученика</w:t>
            </w:r>
            <w:r w:rsidRPr="005D2A09">
              <w:rPr>
                <w:rFonts w:ascii="Arial" w:hAnsi="Arial" w:cs="Arial"/>
                <w:b/>
                <w:i/>
                <w:iCs/>
                <w:color w:val="FF0000"/>
                <w:lang w:val="sr-Cyrl-CS"/>
              </w:rPr>
              <w:t xml:space="preserve"> </w:t>
            </w:r>
          </w:p>
          <w:p w:rsidR="009E72F3" w:rsidRPr="005D2A09" w:rsidRDefault="009E72F3" w:rsidP="009E72F3">
            <w:pPr>
              <w:pBdr>
                <w:bottom w:val="thickThinSmallGap" w:sz="24" w:space="1" w:color="auto"/>
              </w:pBdr>
              <w:jc w:val="both"/>
              <w:rPr>
                <w:rFonts w:ascii="Arial" w:hAnsi="Arial" w:cs="Arial"/>
                <w:b/>
                <w:i/>
                <w:iCs/>
                <w:color w:val="FF0000"/>
                <w:lang w:val="sr-Cyrl-CS"/>
              </w:rPr>
            </w:pPr>
          </w:p>
          <w:p w:rsidR="009E72F3" w:rsidRPr="005D2A09" w:rsidRDefault="009E72F3" w:rsidP="001557A5">
            <w:pPr>
              <w:jc w:val="both"/>
              <w:rPr>
                <w:rFonts w:ascii="Arial" w:hAnsi="Arial" w:cs="Arial"/>
                <w:b/>
                <w:i/>
                <w:color w:val="FF0000"/>
                <w:u w:val="single"/>
                <w:lang w:val="sr-Cyrl-CS"/>
              </w:rPr>
            </w:pPr>
          </w:p>
          <w:p w:rsidR="00904083" w:rsidRPr="005D2A09" w:rsidRDefault="00DB475C" w:rsidP="001557A5">
            <w:pPr>
              <w:jc w:val="both"/>
              <w:rPr>
                <w:rFonts w:ascii="Arial" w:hAnsi="Arial" w:cs="Arial"/>
                <w:b/>
                <w:i/>
                <w:color w:val="FF0000"/>
                <w:u w:val="single"/>
                <w:lang w:val="sr-Cyrl-CS"/>
              </w:rPr>
            </w:pPr>
            <w:r w:rsidRPr="005D2A09">
              <w:rPr>
                <w:rFonts w:ascii="Arial" w:hAnsi="Arial" w:cs="Arial"/>
                <w:b/>
                <w:i/>
                <w:color w:val="FF0000"/>
                <w:u w:val="single"/>
                <w:lang w:val="sr-Cyrl-CS"/>
              </w:rPr>
              <w:t xml:space="preserve">Партија </w:t>
            </w:r>
            <w:r w:rsidR="009139B4" w:rsidRPr="005D2A09">
              <w:rPr>
                <w:rFonts w:ascii="Arial" w:hAnsi="Arial" w:cs="Arial"/>
                <w:b/>
                <w:i/>
                <w:color w:val="FF0000"/>
                <w:u w:val="single"/>
                <w:lang w:val="sr-Cyrl-CS"/>
              </w:rPr>
              <w:t>10</w:t>
            </w:r>
            <w:r w:rsidR="00125505" w:rsidRPr="005D2A09">
              <w:rPr>
                <w:rFonts w:ascii="Arial" w:hAnsi="Arial" w:cs="Arial"/>
                <w:b/>
                <w:i/>
                <w:color w:val="FF0000"/>
                <w:u w:val="single"/>
                <w:lang w:val="sr-Cyrl-CS"/>
              </w:rPr>
              <w:t>:</w:t>
            </w:r>
            <w:r w:rsidRPr="005D2A09">
              <w:rPr>
                <w:rFonts w:ascii="Arial" w:hAnsi="Arial" w:cs="Arial"/>
                <w:b/>
                <w:i/>
                <w:color w:val="FF0000"/>
                <w:u w:val="single"/>
                <w:lang w:val="sr-Cyrl-CS"/>
              </w:rPr>
              <w:t xml:space="preserve"> </w:t>
            </w:r>
            <w:r w:rsidR="00904083" w:rsidRPr="005D2A09">
              <w:rPr>
                <w:rFonts w:ascii="Arial" w:hAnsi="Arial" w:cs="Arial"/>
                <w:color w:val="FF0000"/>
                <w:lang w:val="sr-Cyrl-CS"/>
              </w:rPr>
              <w:t>Услуг</w:t>
            </w:r>
            <w:r w:rsidR="00A41930" w:rsidRPr="005D2A09">
              <w:rPr>
                <w:rFonts w:ascii="Arial" w:hAnsi="Arial" w:cs="Arial"/>
                <w:color w:val="FF0000"/>
                <w:lang w:val="sr-Cyrl-CS"/>
              </w:rPr>
              <w:t>а</w:t>
            </w:r>
            <w:r w:rsidR="00904083" w:rsidRPr="005D2A09">
              <w:rPr>
                <w:rFonts w:ascii="Arial" w:hAnsi="Arial" w:cs="Arial"/>
                <w:color w:val="FF0000"/>
                <w:lang w:val="sr-Cyrl-CS"/>
              </w:rPr>
              <w:t xml:space="preserve"> извођења </w:t>
            </w:r>
            <w:r w:rsidR="009139B4" w:rsidRPr="005D2A09">
              <w:rPr>
                <w:rFonts w:ascii="Arial" w:hAnsi="Arial" w:cs="Arial"/>
                <w:color w:val="FF0000"/>
                <w:lang w:val="sr-Cyrl-CS"/>
              </w:rPr>
              <w:t>једнодневне екскурзије</w:t>
            </w:r>
            <w:r w:rsidR="00904083" w:rsidRPr="005D2A09">
              <w:rPr>
                <w:rFonts w:ascii="Arial" w:hAnsi="Arial" w:cs="Arial"/>
                <w:color w:val="FF0000"/>
                <w:lang w:val="sr-Cyrl-CS"/>
              </w:rPr>
              <w:t xml:space="preserve"> за ученике </w:t>
            </w:r>
            <w:r w:rsidR="009139B4" w:rsidRPr="005D2A09">
              <w:rPr>
                <w:rFonts w:ascii="Arial" w:hAnsi="Arial" w:cs="Arial"/>
                <w:color w:val="FF0000"/>
                <w:lang w:val="sr-Cyrl-CS"/>
              </w:rPr>
              <w:t>пето</w:t>
            </w:r>
            <w:r w:rsidR="00904083" w:rsidRPr="005D2A09">
              <w:rPr>
                <w:rFonts w:ascii="Arial" w:hAnsi="Arial" w:cs="Arial"/>
                <w:color w:val="FF0000"/>
                <w:lang w:val="sr-Cyrl-CS"/>
              </w:rPr>
              <w:t>г разреда</w:t>
            </w:r>
          </w:p>
          <w:p w:rsidR="00EB6E08" w:rsidRPr="005D2A09" w:rsidRDefault="00EB6E08" w:rsidP="001557A5">
            <w:pPr>
              <w:jc w:val="both"/>
              <w:rPr>
                <w:rFonts w:ascii="Arial" w:hAnsi="Arial" w:cs="Arial"/>
                <w:b/>
                <w:i/>
                <w:color w:val="FF0000"/>
                <w:u w:val="single"/>
                <w:lang w:val="sr-Cyrl-CS"/>
              </w:rPr>
            </w:pPr>
          </w:p>
          <w:p w:rsidR="009139B4" w:rsidRPr="005D2A09" w:rsidRDefault="00244526" w:rsidP="001557A5">
            <w:pPr>
              <w:jc w:val="both"/>
              <w:rPr>
                <w:rFonts w:ascii="Arial" w:hAnsi="Arial" w:cs="Arial"/>
                <w:b/>
                <w:i/>
                <w:color w:val="FF0000"/>
                <w:u w:val="single"/>
                <w:lang w:val="sr-Cyrl-CS"/>
              </w:rPr>
            </w:pPr>
            <w:r w:rsidRPr="005D2A09">
              <w:rPr>
                <w:rFonts w:ascii="Arial" w:hAnsi="Arial" w:cs="Arial"/>
                <w:b/>
                <w:i/>
                <w:color w:val="FF0000"/>
                <w:u w:val="single"/>
                <w:lang w:val="sr-Cyrl-CS"/>
              </w:rPr>
              <w:t xml:space="preserve">Дестинација </w:t>
            </w:r>
            <w:r w:rsidR="00DB475C" w:rsidRPr="005D2A09">
              <w:rPr>
                <w:rFonts w:ascii="Arial" w:hAnsi="Arial" w:cs="Arial"/>
                <w:b/>
                <w:i/>
                <w:color w:val="FF0000"/>
                <w:u w:val="single"/>
                <w:lang w:val="sr-Cyrl-CS"/>
              </w:rPr>
              <w:t>Ужице –</w:t>
            </w:r>
            <w:r w:rsidR="009139B4" w:rsidRPr="005D2A09">
              <w:rPr>
                <w:rFonts w:ascii="Arial" w:hAnsi="Arial" w:cs="Arial"/>
                <w:b/>
                <w:i/>
                <w:color w:val="FF0000"/>
                <w:u w:val="single"/>
                <w:lang w:val="sr-Cyrl-CS"/>
              </w:rPr>
              <w:t>Београд</w:t>
            </w:r>
          </w:p>
          <w:p w:rsidR="00125505" w:rsidRPr="005D2A09" w:rsidRDefault="009139B4" w:rsidP="001557A5">
            <w:pPr>
              <w:jc w:val="both"/>
              <w:rPr>
                <w:rFonts w:ascii="Calibri" w:hAnsi="Calibri"/>
                <w:b/>
                <w:i/>
                <w:color w:val="FF0000"/>
                <w:u w:val="single"/>
                <w:lang w:val="sr-Cyrl-CS"/>
              </w:rPr>
            </w:pPr>
            <w:r w:rsidRPr="005D2A09">
              <w:rPr>
                <w:rFonts w:ascii="Calibri" w:hAnsi="Calibri"/>
                <w:b/>
                <w:i/>
                <w:color w:val="FF0000"/>
                <w:u w:val="single"/>
                <w:lang w:val="sr-Cyrl-CS"/>
              </w:rPr>
              <w:t xml:space="preserve"> </w:t>
            </w:r>
          </w:p>
          <w:p w:rsidR="00EB6E08" w:rsidRPr="009D74C1" w:rsidRDefault="00244526" w:rsidP="00EB6E08">
            <w:pPr>
              <w:jc w:val="both"/>
              <w:rPr>
                <w:rFonts w:ascii="Arial" w:hAnsi="Arial" w:cs="Arial"/>
                <w:b/>
                <w:i/>
                <w:lang w:val="sr-Cyrl-CS"/>
              </w:rPr>
            </w:pPr>
            <w:r w:rsidRPr="009D74C1">
              <w:rPr>
                <w:rFonts w:ascii="Arial" w:hAnsi="Arial" w:cs="Arial"/>
                <w:b/>
                <w:i/>
                <w:lang w:val="sr-Cyrl-CS"/>
              </w:rPr>
              <w:lastRenderedPageBreak/>
              <w:t xml:space="preserve">Време извођења: </w:t>
            </w:r>
            <w:r w:rsidR="00EB6E08" w:rsidRPr="009D74C1">
              <w:rPr>
                <w:rFonts w:ascii="Arial" w:hAnsi="Arial" w:cs="Arial"/>
                <w:i/>
                <w:lang w:val="sr-Cyrl-CS"/>
              </w:rPr>
              <w:t xml:space="preserve"> </w:t>
            </w:r>
            <w:r w:rsidR="009139B4" w:rsidRPr="009D74C1">
              <w:rPr>
                <w:rFonts w:ascii="Arial" w:hAnsi="Arial" w:cs="Arial"/>
                <w:i/>
                <w:lang w:val="sr-Cyrl-CS"/>
              </w:rPr>
              <w:t>28</w:t>
            </w:r>
            <w:r w:rsidR="00CE796D" w:rsidRPr="009D74C1">
              <w:rPr>
                <w:rFonts w:ascii="Arial" w:hAnsi="Arial" w:cs="Arial"/>
                <w:i/>
                <w:lang w:val="sr-Cyrl-CS"/>
              </w:rPr>
              <w:t xml:space="preserve">. </w:t>
            </w:r>
            <w:r w:rsidR="009139B4" w:rsidRPr="009D74C1">
              <w:rPr>
                <w:rFonts w:ascii="Arial" w:hAnsi="Arial" w:cs="Arial"/>
                <w:i/>
                <w:lang w:val="sr-Cyrl-CS"/>
              </w:rPr>
              <w:t>м</w:t>
            </w:r>
            <w:r w:rsidR="00CE796D" w:rsidRPr="009D74C1">
              <w:rPr>
                <w:rFonts w:ascii="Arial" w:hAnsi="Arial" w:cs="Arial"/>
                <w:i/>
                <w:lang w:val="sr-Cyrl-CS"/>
              </w:rPr>
              <w:t>ај</w:t>
            </w:r>
            <w:r w:rsidR="009139B4" w:rsidRPr="009D74C1">
              <w:rPr>
                <w:rFonts w:ascii="Arial" w:hAnsi="Arial" w:cs="Arial"/>
                <w:i/>
                <w:lang w:val="sr-Cyrl-CS"/>
              </w:rPr>
              <w:t xml:space="preserve">, или </w:t>
            </w:r>
            <w:r w:rsidR="00A41930" w:rsidRPr="009D74C1">
              <w:rPr>
                <w:rFonts w:ascii="Arial" w:hAnsi="Arial" w:cs="Arial"/>
                <w:i/>
                <w:lang w:val="sr-Cyrl-CS"/>
              </w:rPr>
              <w:t>4</w:t>
            </w:r>
            <w:r w:rsidR="009139B4" w:rsidRPr="009D74C1">
              <w:rPr>
                <w:rFonts w:ascii="Arial" w:hAnsi="Arial" w:cs="Arial"/>
                <w:i/>
                <w:lang w:val="sr-Cyrl-CS"/>
              </w:rPr>
              <w:t xml:space="preserve">. јун </w:t>
            </w:r>
            <w:r w:rsidR="00CE796D" w:rsidRPr="009D74C1">
              <w:rPr>
                <w:rFonts w:ascii="Arial" w:hAnsi="Arial" w:cs="Arial"/>
                <w:i/>
                <w:lang w:val="sr-Cyrl-CS"/>
              </w:rPr>
              <w:t xml:space="preserve"> </w:t>
            </w:r>
            <w:r w:rsidRPr="009D74C1">
              <w:rPr>
                <w:rFonts w:ascii="Arial" w:hAnsi="Arial" w:cs="Arial"/>
                <w:i/>
                <w:lang w:val="sr-Cyrl-CS"/>
              </w:rPr>
              <w:t>201</w:t>
            </w:r>
            <w:r w:rsidR="009139B4" w:rsidRPr="009D74C1">
              <w:rPr>
                <w:rFonts w:ascii="Arial" w:hAnsi="Arial" w:cs="Arial"/>
                <w:i/>
                <w:lang w:val="sr-Cyrl-CS"/>
              </w:rPr>
              <w:t>6.</w:t>
            </w:r>
            <w:r w:rsidRPr="009D74C1">
              <w:rPr>
                <w:rFonts w:ascii="Arial" w:hAnsi="Arial" w:cs="Arial"/>
                <w:b/>
                <w:i/>
                <w:lang w:val="sr-Cyrl-CS"/>
              </w:rPr>
              <w:t xml:space="preserve"> </w:t>
            </w:r>
          </w:p>
          <w:p w:rsidR="007A09DD" w:rsidRPr="009D74C1" w:rsidRDefault="007A09DD" w:rsidP="00244526">
            <w:pPr>
              <w:jc w:val="both"/>
              <w:rPr>
                <w:rFonts w:ascii="Arial" w:hAnsi="Arial" w:cs="Arial"/>
                <w:b/>
                <w:i/>
                <w:lang w:val="sr-Cyrl-CS"/>
              </w:rPr>
            </w:pPr>
          </w:p>
          <w:p w:rsidR="007A09DD" w:rsidRPr="009D74C1" w:rsidRDefault="007A09DD" w:rsidP="001557A5">
            <w:pPr>
              <w:jc w:val="both"/>
              <w:rPr>
                <w:rFonts w:ascii="Calibri" w:hAnsi="Calibri"/>
                <w:b/>
                <w:lang w:val="sr-Cyrl-CS"/>
              </w:rPr>
            </w:pPr>
          </w:p>
          <w:p w:rsidR="00BC1C99" w:rsidRPr="009D74C1" w:rsidRDefault="00125505" w:rsidP="009139B4">
            <w:pPr>
              <w:jc w:val="both"/>
              <w:rPr>
                <w:rFonts w:ascii="Arial" w:hAnsi="Arial" w:cs="Arial"/>
                <w:i/>
                <w:lang w:val="sr-Cyrl-CS"/>
              </w:rPr>
            </w:pPr>
            <w:r w:rsidRPr="009D74C1">
              <w:rPr>
                <w:rFonts w:ascii="Arial" w:hAnsi="Arial" w:cs="Arial"/>
                <w:b/>
                <w:i/>
                <w:lang w:val="sr-Cyrl-CS"/>
              </w:rPr>
              <w:t>Садржај:</w:t>
            </w:r>
            <w:r w:rsidR="00DB475C" w:rsidRPr="009D74C1">
              <w:rPr>
                <w:rFonts w:ascii="Arial" w:hAnsi="Arial" w:cs="Arial"/>
                <w:i/>
                <w:lang w:val="sr-Cyrl-CS"/>
              </w:rPr>
              <w:t xml:space="preserve"> </w:t>
            </w:r>
            <w:r w:rsidR="009139B4" w:rsidRPr="009D74C1">
              <w:rPr>
                <w:rFonts w:ascii="Arial" w:hAnsi="Arial" w:cs="Arial"/>
                <w:i/>
                <w:lang w:val="sr-Cyrl-CS"/>
              </w:rPr>
              <w:t>Б</w:t>
            </w:r>
            <w:r w:rsidR="00A41930" w:rsidRPr="009D74C1">
              <w:rPr>
                <w:rFonts w:ascii="Arial" w:hAnsi="Arial" w:cs="Arial"/>
                <w:i/>
                <w:lang w:val="sr-Cyrl-CS"/>
              </w:rPr>
              <w:t xml:space="preserve">отаничка башта (у пратњи стручног водича), Трг републике, Народно позориште, </w:t>
            </w:r>
            <w:r w:rsidR="00214979" w:rsidRPr="009D74C1">
              <w:rPr>
                <w:rFonts w:ascii="Arial" w:hAnsi="Arial" w:cs="Arial"/>
                <w:i/>
                <w:lang w:val="sr-Cyrl-CS"/>
              </w:rPr>
              <w:t xml:space="preserve">ручак у ресторану, </w:t>
            </w:r>
            <w:r w:rsidR="00A41930" w:rsidRPr="009D74C1">
              <w:rPr>
                <w:rFonts w:ascii="Arial" w:hAnsi="Arial" w:cs="Arial"/>
                <w:i/>
                <w:lang w:val="sr-Cyrl-CS"/>
              </w:rPr>
              <w:t>Калемегдан (стручни водич), вожња бродићем око Калемегдана</w:t>
            </w:r>
            <w:r w:rsidR="003E0D6C" w:rsidRPr="009D74C1">
              <w:rPr>
                <w:rFonts w:ascii="Arial" w:hAnsi="Arial" w:cs="Arial"/>
                <w:i/>
                <w:lang w:val="sr-Cyrl-CS"/>
              </w:rPr>
              <w:t>.</w:t>
            </w:r>
          </w:p>
          <w:p w:rsidR="007A09DD" w:rsidRPr="009D74C1" w:rsidRDefault="007A09DD" w:rsidP="001557A5">
            <w:pPr>
              <w:jc w:val="both"/>
              <w:rPr>
                <w:rFonts w:ascii="Arial" w:hAnsi="Arial" w:cs="Arial"/>
                <w:i/>
                <w:lang w:val="sr-Cyrl-CS"/>
              </w:rPr>
            </w:pPr>
          </w:p>
          <w:p w:rsidR="007A09DD" w:rsidRPr="009D74C1" w:rsidRDefault="004F5F67" w:rsidP="004F5F67">
            <w:pPr>
              <w:jc w:val="both"/>
              <w:rPr>
                <w:rFonts w:ascii="Arial" w:hAnsi="Arial" w:cs="Arial"/>
                <w:i/>
                <w:iCs/>
                <w:lang w:val="sr-Cyrl-CS"/>
              </w:rPr>
            </w:pPr>
            <w:r w:rsidRPr="009D74C1">
              <w:rPr>
                <w:rFonts w:ascii="Arial" w:hAnsi="Arial" w:cs="Arial"/>
                <w:b/>
                <w:i/>
                <w:iCs/>
                <w:lang w:val="sr-Cyrl-CS"/>
              </w:rPr>
              <w:t xml:space="preserve">Планирани број ученика; </w:t>
            </w:r>
            <w:r w:rsidR="0074154D" w:rsidRPr="009D74C1">
              <w:rPr>
                <w:rFonts w:ascii="Arial" w:hAnsi="Arial" w:cs="Arial"/>
                <w:i/>
                <w:iCs/>
                <w:lang w:val="sr-Cyrl-CS"/>
              </w:rPr>
              <w:t xml:space="preserve">минимум </w:t>
            </w:r>
            <w:r w:rsidR="00A41930" w:rsidRPr="009D74C1">
              <w:rPr>
                <w:rFonts w:ascii="Arial" w:hAnsi="Arial" w:cs="Arial"/>
                <w:i/>
                <w:iCs/>
                <w:lang w:val="sr-Cyrl-CS"/>
              </w:rPr>
              <w:t>66</w:t>
            </w:r>
            <w:r w:rsidR="0074154D" w:rsidRPr="009D74C1">
              <w:rPr>
                <w:rFonts w:ascii="Arial" w:hAnsi="Arial" w:cs="Arial"/>
                <w:i/>
                <w:iCs/>
                <w:lang w:val="sr-Cyrl-CS"/>
              </w:rPr>
              <w:t xml:space="preserve"> ученика</w:t>
            </w:r>
            <w:r w:rsidR="00A41930" w:rsidRPr="009D74C1">
              <w:rPr>
                <w:rFonts w:ascii="Arial" w:hAnsi="Arial" w:cs="Arial"/>
                <w:i/>
                <w:iCs/>
                <w:lang w:val="sr-Cyrl-CS"/>
              </w:rPr>
              <w:t>,</w:t>
            </w:r>
            <w:r w:rsidR="0074154D" w:rsidRPr="009D74C1">
              <w:rPr>
                <w:rFonts w:ascii="Arial" w:hAnsi="Arial" w:cs="Arial"/>
                <w:i/>
                <w:iCs/>
                <w:lang w:val="sr-Cyrl-CS"/>
              </w:rPr>
              <w:t xml:space="preserve"> максимум </w:t>
            </w:r>
            <w:r w:rsidR="00A41930" w:rsidRPr="009D74C1">
              <w:rPr>
                <w:rFonts w:ascii="Arial" w:hAnsi="Arial" w:cs="Arial"/>
                <w:i/>
                <w:iCs/>
                <w:lang w:val="sr-Cyrl-CS"/>
              </w:rPr>
              <w:t>109.</w:t>
            </w:r>
          </w:p>
          <w:p w:rsidR="004F5F67" w:rsidRPr="009D74C1" w:rsidRDefault="004F5F67" w:rsidP="004F5F67">
            <w:pPr>
              <w:jc w:val="both"/>
              <w:rPr>
                <w:rFonts w:ascii="Arial" w:hAnsi="Arial" w:cs="Arial"/>
                <w:b/>
                <w:i/>
                <w:iCs/>
                <w:lang w:val="sr-Cyrl-CS"/>
              </w:rPr>
            </w:pPr>
            <w:r w:rsidRPr="009D74C1">
              <w:rPr>
                <w:rFonts w:ascii="Arial" w:hAnsi="Arial" w:cs="Arial"/>
                <w:b/>
                <w:i/>
                <w:iCs/>
                <w:lang w:val="sr-Cyrl-CS"/>
              </w:rPr>
              <w:t xml:space="preserve"> </w:t>
            </w:r>
          </w:p>
          <w:p w:rsidR="004F5F67" w:rsidRPr="009D74C1" w:rsidRDefault="004F5F67" w:rsidP="004F5F67">
            <w:pPr>
              <w:jc w:val="both"/>
              <w:rPr>
                <w:rFonts w:ascii="Arial" w:hAnsi="Arial" w:cs="Arial"/>
                <w:b/>
                <w:i/>
                <w:iCs/>
                <w:lang w:val="sr-Cyrl-CS"/>
              </w:rPr>
            </w:pPr>
            <w:r w:rsidRPr="009D74C1">
              <w:rPr>
                <w:rFonts w:ascii="Arial" w:hAnsi="Arial" w:cs="Arial"/>
                <w:b/>
                <w:i/>
                <w:iCs/>
                <w:lang w:val="sr-Cyrl-CS"/>
              </w:rPr>
              <w:t>Планирани број одељенских старешина пратилаца :</w:t>
            </w:r>
            <w:r w:rsidRPr="009D74C1">
              <w:rPr>
                <w:rFonts w:ascii="Arial" w:hAnsi="Arial" w:cs="Arial"/>
                <w:i/>
                <w:iCs/>
                <w:lang w:val="sr-Cyrl-CS"/>
              </w:rPr>
              <w:t>1-</w:t>
            </w:r>
            <w:r w:rsidR="00A41930" w:rsidRPr="009D74C1">
              <w:rPr>
                <w:rFonts w:ascii="Arial" w:hAnsi="Arial" w:cs="Arial"/>
                <w:i/>
                <w:iCs/>
                <w:lang w:val="sr-Cyrl-CS"/>
              </w:rPr>
              <w:t>5</w:t>
            </w:r>
            <w:r w:rsidRPr="009D74C1">
              <w:rPr>
                <w:rFonts w:ascii="Arial" w:hAnsi="Arial" w:cs="Arial"/>
                <w:i/>
                <w:iCs/>
                <w:lang w:val="sr-Cyrl-CS"/>
              </w:rPr>
              <w:t xml:space="preserve"> у зависности од броја ученика</w:t>
            </w:r>
            <w:r w:rsidR="00DC013D" w:rsidRPr="009D74C1">
              <w:rPr>
                <w:rFonts w:ascii="Arial" w:hAnsi="Arial" w:cs="Arial"/>
                <w:i/>
                <w:iCs/>
                <w:lang w:val="sr-Cyrl-CS"/>
              </w:rPr>
              <w:t xml:space="preserve"> и стручни вођа пута</w:t>
            </w:r>
            <w:r w:rsidR="00D841DD" w:rsidRPr="009D74C1">
              <w:rPr>
                <w:rFonts w:ascii="Arial" w:hAnsi="Arial" w:cs="Arial"/>
                <w:i/>
                <w:iCs/>
                <w:lang w:val="sr-Cyrl-CS"/>
              </w:rPr>
              <w:t>.</w:t>
            </w:r>
            <w:r w:rsidRPr="009D74C1">
              <w:rPr>
                <w:rFonts w:ascii="Arial" w:hAnsi="Arial" w:cs="Arial"/>
                <w:b/>
                <w:i/>
                <w:iCs/>
                <w:lang w:val="sr-Cyrl-CS"/>
              </w:rPr>
              <w:t xml:space="preserve"> </w:t>
            </w:r>
          </w:p>
          <w:p w:rsidR="007A09DD" w:rsidRPr="005D2A09" w:rsidRDefault="007A09DD" w:rsidP="007A09DD">
            <w:pPr>
              <w:pBdr>
                <w:bottom w:val="thickThinSmallGap" w:sz="24" w:space="1" w:color="auto"/>
              </w:pBdr>
              <w:jc w:val="both"/>
              <w:rPr>
                <w:rFonts w:ascii="Arial" w:hAnsi="Arial" w:cs="Arial"/>
                <w:i/>
                <w:color w:val="FF0000"/>
                <w:lang w:val="sr-Cyrl-CS"/>
              </w:rPr>
            </w:pPr>
          </w:p>
          <w:p w:rsidR="00BF3FC0" w:rsidRPr="005D2A09" w:rsidRDefault="00BF3FC0" w:rsidP="001557A5">
            <w:pPr>
              <w:jc w:val="both"/>
              <w:rPr>
                <w:rFonts w:ascii="Arial" w:hAnsi="Arial" w:cs="Arial"/>
                <w:b/>
                <w:i/>
                <w:color w:val="FF0000"/>
                <w:u w:val="single"/>
                <w:lang w:val="sr-Cyrl-CS"/>
              </w:rPr>
            </w:pPr>
          </w:p>
          <w:p w:rsidR="008D55F9" w:rsidRPr="005D2A09" w:rsidRDefault="00DB475C" w:rsidP="001557A5">
            <w:pPr>
              <w:jc w:val="both"/>
              <w:rPr>
                <w:rFonts w:ascii="Arial" w:hAnsi="Arial" w:cs="Arial"/>
                <w:color w:val="FF0000"/>
                <w:lang w:val="sr-Cyrl-CS"/>
              </w:rPr>
            </w:pPr>
            <w:r w:rsidRPr="005D2A09">
              <w:rPr>
                <w:rFonts w:ascii="Arial" w:hAnsi="Arial" w:cs="Arial"/>
                <w:b/>
                <w:i/>
                <w:color w:val="FF0000"/>
                <w:u w:val="single"/>
                <w:lang w:val="sr-Cyrl-CS"/>
              </w:rPr>
              <w:t xml:space="preserve">Партија </w:t>
            </w:r>
            <w:r w:rsidR="00A41930" w:rsidRPr="005D2A09">
              <w:rPr>
                <w:rFonts w:ascii="Arial" w:hAnsi="Arial" w:cs="Arial"/>
                <w:b/>
                <w:i/>
                <w:color w:val="FF0000"/>
                <w:u w:val="single"/>
                <w:lang w:val="sr-Cyrl-CS"/>
              </w:rPr>
              <w:t>11</w:t>
            </w:r>
            <w:r w:rsidR="00125505" w:rsidRPr="005D2A09">
              <w:rPr>
                <w:rFonts w:ascii="Arial" w:hAnsi="Arial" w:cs="Arial"/>
                <w:b/>
                <w:i/>
                <w:color w:val="FF0000"/>
                <w:u w:val="single"/>
                <w:lang w:val="sr-Cyrl-CS"/>
              </w:rPr>
              <w:t>:</w:t>
            </w:r>
            <w:r w:rsidRPr="005D2A09">
              <w:rPr>
                <w:rFonts w:ascii="Arial" w:hAnsi="Arial" w:cs="Arial"/>
                <w:b/>
                <w:i/>
                <w:color w:val="FF0000"/>
                <w:u w:val="single"/>
                <w:lang w:val="sr-Cyrl-CS"/>
              </w:rPr>
              <w:t xml:space="preserve"> </w:t>
            </w:r>
            <w:r w:rsidR="00904083" w:rsidRPr="005D2A09">
              <w:rPr>
                <w:rFonts w:ascii="Arial" w:hAnsi="Arial" w:cs="Arial"/>
                <w:color w:val="FF0000"/>
                <w:lang w:val="sr-Cyrl-CS"/>
              </w:rPr>
              <w:t>Услуг</w:t>
            </w:r>
            <w:r w:rsidR="00A41930" w:rsidRPr="005D2A09">
              <w:rPr>
                <w:rFonts w:ascii="Arial" w:hAnsi="Arial" w:cs="Arial"/>
                <w:color w:val="FF0000"/>
                <w:lang w:val="sr-Cyrl-CS"/>
              </w:rPr>
              <w:t>а</w:t>
            </w:r>
            <w:r w:rsidR="00904083" w:rsidRPr="005D2A09">
              <w:rPr>
                <w:rFonts w:ascii="Arial" w:hAnsi="Arial" w:cs="Arial"/>
                <w:color w:val="FF0000"/>
                <w:lang w:val="sr-Cyrl-CS"/>
              </w:rPr>
              <w:t xml:space="preserve"> извођења </w:t>
            </w:r>
            <w:r w:rsidR="004775A5" w:rsidRPr="005D2A09">
              <w:rPr>
                <w:rFonts w:ascii="Arial" w:hAnsi="Arial" w:cs="Arial"/>
                <w:color w:val="FF0000"/>
                <w:lang w:val="sr-Cyrl-CS"/>
              </w:rPr>
              <w:t>дводневне</w:t>
            </w:r>
            <w:r w:rsidR="00904083" w:rsidRPr="005D2A09">
              <w:rPr>
                <w:rFonts w:ascii="Arial" w:hAnsi="Arial" w:cs="Arial"/>
                <w:color w:val="FF0000"/>
                <w:lang w:val="sr-Cyrl-CS"/>
              </w:rPr>
              <w:t xml:space="preserve"> екскурзије за ученике </w:t>
            </w:r>
            <w:r w:rsidR="008D55F9" w:rsidRPr="005D2A09">
              <w:rPr>
                <w:rFonts w:ascii="Arial" w:hAnsi="Arial" w:cs="Arial"/>
                <w:color w:val="FF0000"/>
                <w:lang w:val="sr-Cyrl-CS"/>
              </w:rPr>
              <w:t>шестог разреда.</w:t>
            </w:r>
          </w:p>
          <w:p w:rsidR="008D55F9" w:rsidRPr="005D2A09" w:rsidRDefault="008D55F9" w:rsidP="001557A5">
            <w:pPr>
              <w:jc w:val="both"/>
              <w:rPr>
                <w:rFonts w:ascii="Arial" w:hAnsi="Arial" w:cs="Arial"/>
                <w:color w:val="FF0000"/>
                <w:lang w:val="sr-Cyrl-CS"/>
              </w:rPr>
            </w:pPr>
          </w:p>
          <w:p w:rsidR="00BC1C99" w:rsidRPr="005D2A09" w:rsidRDefault="00904083" w:rsidP="001557A5">
            <w:pPr>
              <w:jc w:val="both"/>
              <w:rPr>
                <w:rFonts w:ascii="Arial" w:hAnsi="Arial" w:cs="Arial"/>
                <w:b/>
                <w:i/>
                <w:color w:val="FF0000"/>
                <w:u w:val="single"/>
                <w:lang w:val="sr-Cyrl-CS"/>
              </w:rPr>
            </w:pPr>
            <w:r w:rsidRPr="005D2A09">
              <w:rPr>
                <w:rFonts w:ascii="Arial" w:hAnsi="Arial" w:cs="Arial"/>
                <w:color w:val="FF0000"/>
                <w:lang w:val="sr-Cyrl-CS"/>
              </w:rPr>
              <w:t xml:space="preserve"> </w:t>
            </w:r>
            <w:r w:rsidR="00125505" w:rsidRPr="005D2A09">
              <w:rPr>
                <w:rFonts w:ascii="Arial" w:hAnsi="Arial" w:cs="Arial"/>
                <w:b/>
                <w:i/>
                <w:color w:val="FF0000"/>
                <w:u w:val="single"/>
                <w:lang w:val="sr-Cyrl-CS"/>
              </w:rPr>
              <w:t>Дестинација</w:t>
            </w:r>
            <w:r w:rsidR="003A0A7F" w:rsidRPr="005D2A09">
              <w:rPr>
                <w:rFonts w:ascii="Arial" w:hAnsi="Arial" w:cs="Arial"/>
                <w:b/>
                <w:i/>
                <w:color w:val="FF0000"/>
                <w:u w:val="single"/>
                <w:lang w:val="sr-Cyrl-CS"/>
              </w:rPr>
              <w:t xml:space="preserve">  Ужице </w:t>
            </w:r>
            <w:r w:rsidR="00AE0EE8" w:rsidRPr="005D2A09">
              <w:rPr>
                <w:rFonts w:ascii="Arial" w:hAnsi="Arial" w:cs="Arial"/>
                <w:b/>
                <w:i/>
                <w:color w:val="FF0000"/>
                <w:u w:val="single"/>
                <w:lang w:val="sr-Cyrl-CS"/>
              </w:rPr>
              <w:t>–</w:t>
            </w:r>
            <w:r w:rsidR="003A0A7F" w:rsidRPr="005D2A09">
              <w:rPr>
                <w:rFonts w:ascii="Arial" w:hAnsi="Arial" w:cs="Arial"/>
                <w:b/>
                <w:i/>
                <w:color w:val="FF0000"/>
                <w:u w:val="single"/>
                <w:lang w:val="sr-Cyrl-CS"/>
              </w:rPr>
              <w:t xml:space="preserve"> </w:t>
            </w:r>
            <w:r w:rsidR="00214979" w:rsidRPr="005D2A09">
              <w:rPr>
                <w:rFonts w:ascii="Arial" w:hAnsi="Arial" w:cs="Arial"/>
                <w:b/>
                <w:i/>
                <w:color w:val="FF0000"/>
                <w:u w:val="single"/>
                <w:lang w:val="sr-Cyrl-CS"/>
              </w:rPr>
              <w:t>Жича –</w:t>
            </w:r>
            <w:r w:rsidR="00125505" w:rsidRPr="005D2A09">
              <w:rPr>
                <w:rFonts w:ascii="Arial" w:hAnsi="Arial" w:cs="Arial"/>
                <w:b/>
                <w:i/>
                <w:color w:val="FF0000"/>
                <w:u w:val="single"/>
                <w:lang w:val="sr-Cyrl-CS"/>
              </w:rPr>
              <w:t xml:space="preserve"> </w:t>
            </w:r>
            <w:r w:rsidR="00214979" w:rsidRPr="005D2A09">
              <w:rPr>
                <w:rFonts w:ascii="Arial" w:hAnsi="Arial" w:cs="Arial"/>
                <w:b/>
                <w:i/>
                <w:color w:val="FF0000"/>
                <w:u w:val="single"/>
                <w:lang w:val="sr-Cyrl-CS"/>
              </w:rPr>
              <w:t xml:space="preserve">Трстеник – Крушевац – Пролом Бања – Ђавоља варош – Копаоник - </w:t>
            </w:r>
            <w:r w:rsidR="00DB475C" w:rsidRPr="005D2A09">
              <w:rPr>
                <w:rFonts w:ascii="Arial" w:hAnsi="Arial" w:cs="Arial"/>
                <w:b/>
                <w:i/>
                <w:color w:val="FF0000"/>
                <w:u w:val="single"/>
                <w:lang w:val="sr-Cyrl-CS"/>
              </w:rPr>
              <w:t xml:space="preserve">Ужице  </w:t>
            </w:r>
          </w:p>
          <w:p w:rsidR="00214979" w:rsidRPr="005D2A09" w:rsidRDefault="00214979" w:rsidP="001557A5">
            <w:pPr>
              <w:jc w:val="both"/>
              <w:rPr>
                <w:rFonts w:ascii="Arial" w:hAnsi="Arial" w:cs="Arial"/>
                <w:b/>
                <w:i/>
                <w:color w:val="FF0000"/>
                <w:lang w:val="sr-Cyrl-CS"/>
              </w:rPr>
            </w:pPr>
          </w:p>
          <w:p w:rsidR="007A09DD" w:rsidRPr="009D74C1" w:rsidRDefault="00125505" w:rsidP="00125505">
            <w:pPr>
              <w:jc w:val="both"/>
              <w:rPr>
                <w:rFonts w:ascii="Arial" w:hAnsi="Arial" w:cs="Arial"/>
                <w:b/>
                <w:i/>
                <w:lang w:val="sr-Cyrl-CS"/>
              </w:rPr>
            </w:pPr>
            <w:r w:rsidRPr="009D74C1">
              <w:rPr>
                <w:rFonts w:ascii="Arial" w:hAnsi="Arial" w:cs="Arial"/>
                <w:b/>
                <w:i/>
                <w:lang w:val="sr-Cyrl-CS"/>
              </w:rPr>
              <w:t xml:space="preserve">Време извођења: </w:t>
            </w:r>
            <w:r w:rsidRPr="009D74C1">
              <w:rPr>
                <w:rFonts w:ascii="Arial" w:hAnsi="Arial" w:cs="Arial"/>
                <w:i/>
                <w:lang w:val="sr-Cyrl-CS"/>
              </w:rPr>
              <w:t xml:space="preserve"> </w:t>
            </w:r>
            <w:r w:rsidR="00214979" w:rsidRPr="009D74C1">
              <w:rPr>
                <w:rFonts w:ascii="Arial" w:hAnsi="Arial" w:cs="Arial"/>
                <w:i/>
                <w:lang w:val="sr-Cyrl-CS"/>
              </w:rPr>
              <w:t>13. и 14. мај 2016.</w:t>
            </w:r>
            <w:r w:rsidRPr="009D74C1">
              <w:rPr>
                <w:rFonts w:ascii="Arial" w:hAnsi="Arial" w:cs="Arial"/>
                <w:b/>
                <w:i/>
                <w:lang w:val="sr-Cyrl-CS"/>
              </w:rPr>
              <w:t xml:space="preserve"> </w:t>
            </w:r>
          </w:p>
          <w:p w:rsidR="00214979" w:rsidRPr="009D74C1" w:rsidRDefault="00214979" w:rsidP="00125505">
            <w:pPr>
              <w:jc w:val="both"/>
              <w:rPr>
                <w:rFonts w:ascii="Arial" w:hAnsi="Arial" w:cs="Arial"/>
                <w:b/>
                <w:i/>
                <w:lang w:val="sr-Cyrl-CS"/>
              </w:rPr>
            </w:pPr>
          </w:p>
          <w:p w:rsidR="007A09DD" w:rsidRPr="009D74C1" w:rsidRDefault="003A0A7F" w:rsidP="001557A5">
            <w:pPr>
              <w:jc w:val="both"/>
              <w:rPr>
                <w:rFonts w:ascii="Arial" w:hAnsi="Arial" w:cs="Arial"/>
                <w:b/>
                <w:i/>
                <w:lang w:val="sr-Cyrl-CS"/>
              </w:rPr>
            </w:pPr>
            <w:r w:rsidRPr="009D74C1">
              <w:rPr>
                <w:rFonts w:ascii="Arial" w:hAnsi="Arial" w:cs="Arial"/>
                <w:b/>
                <w:i/>
                <w:lang w:val="sr-Cyrl-CS"/>
              </w:rPr>
              <w:t>Смештај и ноћење:</w:t>
            </w:r>
            <w:r w:rsidR="00125505" w:rsidRPr="009D74C1">
              <w:rPr>
                <w:rFonts w:ascii="Arial" w:hAnsi="Arial" w:cs="Arial"/>
                <w:b/>
                <w:i/>
                <w:lang w:val="sr-Cyrl-CS"/>
              </w:rPr>
              <w:t xml:space="preserve"> </w:t>
            </w:r>
            <w:r w:rsidR="00214979" w:rsidRPr="009D74C1">
              <w:rPr>
                <w:rFonts w:ascii="Arial" w:hAnsi="Arial" w:cs="Arial"/>
                <w:i/>
                <w:lang w:val="sr-Cyrl-CS"/>
              </w:rPr>
              <w:t>У</w:t>
            </w:r>
            <w:r w:rsidR="00682751" w:rsidRPr="009D74C1">
              <w:rPr>
                <w:rFonts w:ascii="Arial" w:hAnsi="Arial" w:cs="Arial"/>
                <w:i/>
                <w:lang w:val="sr-Cyrl-CS"/>
              </w:rPr>
              <w:t xml:space="preserve"> хотелу</w:t>
            </w:r>
            <w:r w:rsidR="005E5AD9" w:rsidRPr="009D74C1">
              <w:rPr>
                <w:rFonts w:ascii="Arial" w:hAnsi="Arial" w:cs="Arial"/>
                <w:i/>
                <w:lang w:val="sr-Cyrl-CS"/>
              </w:rPr>
              <w:t xml:space="preserve"> са најмање две звездице</w:t>
            </w:r>
            <w:r w:rsidR="00682751" w:rsidRPr="009D74C1">
              <w:rPr>
                <w:rFonts w:ascii="Arial" w:hAnsi="Arial" w:cs="Arial"/>
                <w:i/>
                <w:lang w:val="sr-Cyrl-CS"/>
              </w:rPr>
              <w:t xml:space="preserve"> у </w:t>
            </w:r>
            <w:r w:rsidR="00214979" w:rsidRPr="009D74C1">
              <w:rPr>
                <w:rFonts w:ascii="Arial" w:hAnsi="Arial" w:cs="Arial"/>
                <w:i/>
                <w:lang w:val="sr-Cyrl-CS"/>
              </w:rPr>
              <w:t xml:space="preserve">Пролом Бањи </w:t>
            </w:r>
            <w:r w:rsidR="00DC137E" w:rsidRPr="009D74C1">
              <w:rPr>
                <w:rFonts w:ascii="Arial" w:hAnsi="Arial" w:cs="Arial"/>
                <w:i/>
                <w:lang w:val="sr-Cyrl-CS"/>
              </w:rPr>
              <w:t>на бази пансиона- веч</w:t>
            </w:r>
            <w:r w:rsidR="00682751" w:rsidRPr="009D74C1">
              <w:rPr>
                <w:rFonts w:ascii="Arial" w:hAnsi="Arial" w:cs="Arial"/>
                <w:i/>
                <w:lang w:val="sr-Cyrl-CS"/>
              </w:rPr>
              <w:t>ера</w:t>
            </w:r>
            <w:r w:rsidR="00214979" w:rsidRPr="009D74C1">
              <w:rPr>
                <w:rFonts w:ascii="Arial" w:hAnsi="Arial" w:cs="Arial"/>
                <w:i/>
                <w:lang w:val="sr-Cyrl-CS"/>
              </w:rPr>
              <w:t>,</w:t>
            </w:r>
            <w:r w:rsidR="00682751" w:rsidRPr="009D74C1">
              <w:rPr>
                <w:rFonts w:ascii="Arial" w:hAnsi="Arial" w:cs="Arial"/>
                <w:i/>
                <w:lang w:val="sr-Cyrl-CS"/>
              </w:rPr>
              <w:t xml:space="preserve"> доручак</w:t>
            </w:r>
            <w:r w:rsidR="00125505" w:rsidRPr="009D74C1">
              <w:rPr>
                <w:rFonts w:ascii="Arial" w:hAnsi="Arial" w:cs="Arial"/>
                <w:i/>
                <w:lang w:val="sr-Cyrl-CS"/>
              </w:rPr>
              <w:t xml:space="preserve"> </w:t>
            </w:r>
            <w:r w:rsidR="00214979" w:rsidRPr="009D74C1">
              <w:rPr>
                <w:rFonts w:ascii="Arial" w:hAnsi="Arial" w:cs="Arial"/>
                <w:i/>
                <w:lang w:val="sr-Cyrl-CS"/>
              </w:rPr>
              <w:t xml:space="preserve">и ручак </w:t>
            </w:r>
            <w:r w:rsidR="00682751" w:rsidRPr="009D74C1">
              <w:rPr>
                <w:rFonts w:ascii="Arial" w:hAnsi="Arial" w:cs="Arial"/>
                <w:i/>
                <w:lang w:val="sr-Cyrl-CS"/>
              </w:rPr>
              <w:t>(дискотека у којој</w:t>
            </w:r>
            <w:r w:rsidR="00125505" w:rsidRPr="009D74C1">
              <w:rPr>
                <w:rFonts w:ascii="Arial" w:hAnsi="Arial" w:cs="Arial"/>
                <w:i/>
                <w:lang w:val="sr-Cyrl-CS"/>
              </w:rPr>
              <w:t xml:space="preserve"> ће се организовати диско вече само за ученике</w:t>
            </w:r>
            <w:r w:rsidR="00214979" w:rsidRPr="009D74C1">
              <w:rPr>
                <w:rFonts w:ascii="Arial" w:hAnsi="Arial" w:cs="Arial"/>
                <w:i/>
                <w:lang w:val="sr-Cyrl-CS"/>
              </w:rPr>
              <w:t xml:space="preserve"> у оквиру објекта</w:t>
            </w:r>
            <w:r w:rsidR="00682751" w:rsidRPr="009D74C1">
              <w:rPr>
                <w:rFonts w:ascii="Arial" w:hAnsi="Arial" w:cs="Arial"/>
                <w:i/>
                <w:lang w:val="sr-Cyrl-CS"/>
              </w:rPr>
              <w:t>)</w:t>
            </w:r>
            <w:r w:rsidR="00125505" w:rsidRPr="009D74C1">
              <w:rPr>
                <w:rFonts w:ascii="Arial" w:hAnsi="Arial" w:cs="Arial"/>
                <w:lang w:val="sr-Cyrl-CS"/>
              </w:rPr>
              <w:t>.</w:t>
            </w:r>
            <w:r w:rsidR="00125505" w:rsidRPr="009D74C1">
              <w:rPr>
                <w:rFonts w:ascii="Arial" w:hAnsi="Arial" w:cs="Arial"/>
                <w:b/>
                <w:i/>
                <w:lang w:val="sr-Cyrl-CS"/>
              </w:rPr>
              <w:t xml:space="preserve"> </w:t>
            </w:r>
          </w:p>
          <w:p w:rsidR="00214979" w:rsidRPr="009D74C1" w:rsidRDefault="00214979" w:rsidP="001557A5">
            <w:pPr>
              <w:jc w:val="both"/>
              <w:rPr>
                <w:rFonts w:ascii="Arial" w:hAnsi="Arial" w:cs="Arial"/>
                <w:b/>
                <w:i/>
                <w:lang w:val="sr-Cyrl-CS"/>
              </w:rPr>
            </w:pPr>
          </w:p>
          <w:p w:rsidR="001D6137" w:rsidRPr="009D74C1" w:rsidRDefault="004F5F67" w:rsidP="00C12362">
            <w:pPr>
              <w:jc w:val="both"/>
              <w:rPr>
                <w:rFonts w:ascii="Arial" w:hAnsi="Arial" w:cs="Arial"/>
                <w:i/>
                <w:lang w:val="sr-Cyrl-CS"/>
              </w:rPr>
            </w:pPr>
            <w:r w:rsidRPr="009D74C1">
              <w:rPr>
                <w:rFonts w:ascii="Arial" w:hAnsi="Arial" w:cs="Arial"/>
                <w:b/>
                <w:i/>
                <w:lang w:val="sr-Cyrl-CS"/>
              </w:rPr>
              <w:t>Садржај</w:t>
            </w:r>
            <w:r w:rsidRPr="009D74C1">
              <w:rPr>
                <w:rFonts w:ascii="Arial" w:hAnsi="Arial" w:cs="Arial"/>
                <w:i/>
                <w:lang w:val="sr-Cyrl-CS"/>
              </w:rPr>
              <w:t>:</w:t>
            </w:r>
            <w:r w:rsidR="00BC1C99" w:rsidRPr="009D74C1">
              <w:rPr>
                <w:rFonts w:ascii="Arial" w:hAnsi="Arial" w:cs="Arial"/>
                <w:i/>
                <w:lang w:val="sr-Cyrl-CS"/>
              </w:rPr>
              <w:t xml:space="preserve"> </w:t>
            </w:r>
            <w:r w:rsidR="00D1517E" w:rsidRPr="009D74C1">
              <w:rPr>
                <w:rFonts w:ascii="Arial" w:hAnsi="Arial" w:cs="Arial"/>
                <w:i/>
                <w:lang w:val="sr-Cyrl-CS"/>
              </w:rPr>
              <w:t xml:space="preserve">Први дан </w:t>
            </w:r>
            <w:r w:rsidR="00214979" w:rsidRPr="009D74C1">
              <w:rPr>
                <w:rFonts w:ascii="Arial" w:hAnsi="Arial" w:cs="Arial"/>
                <w:i/>
                <w:lang w:val="sr-Cyrl-CS"/>
              </w:rPr>
              <w:t>посета</w:t>
            </w:r>
            <w:r w:rsidR="00D1517E" w:rsidRPr="009D74C1">
              <w:rPr>
                <w:rFonts w:ascii="Arial" w:hAnsi="Arial" w:cs="Arial"/>
                <w:i/>
                <w:lang w:val="sr-Cyrl-CS"/>
              </w:rPr>
              <w:t xml:space="preserve"> </w:t>
            </w:r>
            <w:r w:rsidR="00214979" w:rsidRPr="009D74C1">
              <w:rPr>
                <w:rFonts w:ascii="Arial" w:hAnsi="Arial" w:cs="Arial"/>
                <w:i/>
                <w:lang w:val="sr-Cyrl-CS"/>
              </w:rPr>
              <w:t xml:space="preserve">манастиру Жичи, Љубостињи, одлазак до Крушевца, шетња </w:t>
            </w:r>
            <w:r w:rsidR="001D6137" w:rsidRPr="009D74C1">
              <w:rPr>
                <w:rFonts w:ascii="Arial" w:hAnsi="Arial" w:cs="Arial"/>
                <w:i/>
                <w:lang w:val="sr-Cyrl-CS"/>
              </w:rPr>
              <w:t>Лазерив градом, обилазак цркве Лазарице, споменика косовсим јунацима. Наставак путовања према Пролом Бањи, где је предвиђен смештај у хотелу са најмање 2 звездице, вечера и ноћење.</w:t>
            </w:r>
          </w:p>
          <w:p w:rsidR="00247AE3" w:rsidRPr="009D74C1" w:rsidRDefault="001D6137" w:rsidP="00C12362">
            <w:pPr>
              <w:jc w:val="both"/>
              <w:rPr>
                <w:rFonts w:ascii="Arial" w:hAnsi="Arial" w:cs="Arial"/>
                <w:i/>
                <w:lang w:val="sr-Cyrl-CS"/>
              </w:rPr>
            </w:pPr>
            <w:r w:rsidRPr="009D74C1">
              <w:rPr>
                <w:rFonts w:ascii="Arial" w:hAnsi="Arial" w:cs="Arial"/>
                <w:i/>
                <w:lang w:val="sr-Cyrl-CS"/>
              </w:rPr>
              <w:t xml:space="preserve">               Други дан после доручка, полазак за Ђавољу варош.Одлазак до цркве Лазарице, брвнаре. Повратак у хотел на ручак. После ручка повратак у Ужице преко </w:t>
            </w:r>
            <w:r w:rsidR="006750DC" w:rsidRPr="009D74C1">
              <w:rPr>
                <w:rFonts w:ascii="Arial" w:hAnsi="Arial" w:cs="Arial"/>
                <w:i/>
                <w:lang w:val="sr-Cyrl-CS"/>
              </w:rPr>
              <w:t>Копаоника</w:t>
            </w:r>
            <w:r w:rsidRPr="009D74C1">
              <w:rPr>
                <w:rFonts w:ascii="Arial" w:hAnsi="Arial" w:cs="Arial"/>
                <w:i/>
                <w:lang w:val="sr-Cyrl-CS"/>
              </w:rPr>
              <w:t>.</w:t>
            </w:r>
            <w:r w:rsidR="00A42376" w:rsidRPr="009D74C1">
              <w:rPr>
                <w:rFonts w:ascii="Arial" w:hAnsi="Arial" w:cs="Arial"/>
                <w:i/>
                <w:lang w:val="sr-Cyrl-CS"/>
              </w:rPr>
              <w:t>Краће задржавање у центру националног парка, код „Конака сунчаних врхова“.</w:t>
            </w:r>
            <w:r w:rsidR="00D1517E" w:rsidRPr="009D74C1">
              <w:rPr>
                <w:rFonts w:ascii="Arial" w:hAnsi="Arial" w:cs="Arial"/>
                <w:i/>
                <w:lang w:val="sr-Cyrl-CS"/>
              </w:rPr>
              <w:t xml:space="preserve"> </w:t>
            </w:r>
          </w:p>
          <w:p w:rsidR="007A09DD" w:rsidRPr="009D74C1" w:rsidRDefault="007A09DD" w:rsidP="00C12362">
            <w:pPr>
              <w:jc w:val="both"/>
              <w:rPr>
                <w:rFonts w:ascii="Arial" w:hAnsi="Arial" w:cs="Arial"/>
                <w:i/>
                <w:lang w:val="sr-Cyrl-CS"/>
              </w:rPr>
            </w:pPr>
          </w:p>
          <w:p w:rsidR="004F5F67" w:rsidRPr="009D74C1" w:rsidRDefault="004F5F67" w:rsidP="004F5F67">
            <w:pPr>
              <w:jc w:val="both"/>
              <w:rPr>
                <w:rFonts w:ascii="Arial" w:hAnsi="Arial" w:cs="Arial"/>
                <w:b/>
                <w:i/>
                <w:iCs/>
                <w:lang w:val="sr-Cyrl-CS"/>
              </w:rPr>
            </w:pPr>
            <w:r w:rsidRPr="009D74C1">
              <w:rPr>
                <w:rFonts w:ascii="Arial" w:hAnsi="Arial" w:cs="Arial"/>
                <w:b/>
                <w:i/>
                <w:iCs/>
                <w:lang w:val="sr-Cyrl-CS"/>
              </w:rPr>
              <w:t xml:space="preserve">Планирани број ученика; </w:t>
            </w:r>
            <w:r w:rsidR="0074154D" w:rsidRPr="009D74C1">
              <w:rPr>
                <w:rFonts w:ascii="Arial" w:hAnsi="Arial" w:cs="Arial"/>
                <w:i/>
                <w:iCs/>
                <w:lang w:val="sr-Cyrl-CS"/>
              </w:rPr>
              <w:t xml:space="preserve">минимум </w:t>
            </w:r>
            <w:r w:rsidR="00A42376" w:rsidRPr="009D74C1">
              <w:rPr>
                <w:rFonts w:ascii="Arial" w:hAnsi="Arial" w:cs="Arial"/>
                <w:i/>
                <w:iCs/>
                <w:lang w:val="sr-Cyrl-CS"/>
              </w:rPr>
              <w:t>69</w:t>
            </w:r>
            <w:r w:rsidR="0074154D" w:rsidRPr="009D74C1">
              <w:rPr>
                <w:rFonts w:ascii="Arial" w:hAnsi="Arial" w:cs="Arial"/>
                <w:i/>
                <w:iCs/>
                <w:lang w:val="sr-Cyrl-CS"/>
              </w:rPr>
              <w:t xml:space="preserve"> ученика максимум </w:t>
            </w:r>
            <w:r w:rsidR="00D1517E" w:rsidRPr="009D74C1">
              <w:rPr>
                <w:rFonts w:ascii="Arial" w:hAnsi="Arial" w:cs="Arial"/>
                <w:i/>
                <w:iCs/>
                <w:lang w:val="sr-Cyrl-CS"/>
              </w:rPr>
              <w:t>1</w:t>
            </w:r>
            <w:r w:rsidR="00A42376" w:rsidRPr="009D74C1">
              <w:rPr>
                <w:rFonts w:ascii="Arial" w:hAnsi="Arial" w:cs="Arial"/>
                <w:i/>
                <w:iCs/>
                <w:lang w:val="sr-Cyrl-CS"/>
              </w:rPr>
              <w:t>15</w:t>
            </w:r>
          </w:p>
          <w:p w:rsidR="007A09DD" w:rsidRPr="009D74C1" w:rsidRDefault="007A09DD" w:rsidP="004F5F67">
            <w:pPr>
              <w:jc w:val="both"/>
              <w:rPr>
                <w:rFonts w:ascii="Arial" w:hAnsi="Arial" w:cs="Arial"/>
                <w:b/>
                <w:i/>
                <w:iCs/>
                <w:lang w:val="sr-Cyrl-CS"/>
              </w:rPr>
            </w:pPr>
          </w:p>
          <w:p w:rsidR="004F5F67" w:rsidRPr="009D74C1" w:rsidRDefault="004F5F67" w:rsidP="004F5F67">
            <w:pPr>
              <w:jc w:val="both"/>
              <w:rPr>
                <w:rFonts w:ascii="Arial" w:hAnsi="Arial" w:cs="Arial"/>
                <w:b/>
                <w:i/>
                <w:iCs/>
                <w:lang w:val="sr-Cyrl-CS"/>
              </w:rPr>
            </w:pPr>
            <w:r w:rsidRPr="009D74C1">
              <w:rPr>
                <w:rFonts w:ascii="Arial" w:hAnsi="Arial" w:cs="Arial"/>
                <w:b/>
                <w:i/>
                <w:iCs/>
                <w:lang w:val="sr-Cyrl-CS"/>
              </w:rPr>
              <w:t>Планирани број одељенских старешина пратилаца :</w:t>
            </w:r>
            <w:r w:rsidRPr="009D74C1">
              <w:rPr>
                <w:rFonts w:ascii="Arial" w:hAnsi="Arial" w:cs="Arial"/>
                <w:i/>
                <w:iCs/>
                <w:lang w:val="sr-Cyrl-CS"/>
              </w:rPr>
              <w:t>1-</w:t>
            </w:r>
            <w:r w:rsidR="00BE3F92" w:rsidRPr="009D74C1">
              <w:rPr>
                <w:rFonts w:ascii="Arial" w:hAnsi="Arial" w:cs="Arial"/>
                <w:i/>
                <w:iCs/>
                <w:lang w:val="sr-Cyrl-CS"/>
              </w:rPr>
              <w:t>5</w:t>
            </w:r>
            <w:r w:rsidRPr="009D74C1">
              <w:rPr>
                <w:rFonts w:ascii="Arial" w:hAnsi="Arial" w:cs="Arial"/>
                <w:i/>
                <w:iCs/>
                <w:lang w:val="sr-Cyrl-CS"/>
              </w:rPr>
              <w:t xml:space="preserve"> у зависности од броја ученика</w:t>
            </w:r>
            <w:r w:rsidR="00DC013D" w:rsidRPr="009D74C1">
              <w:rPr>
                <w:rFonts w:ascii="Arial" w:hAnsi="Arial" w:cs="Arial"/>
                <w:i/>
                <w:iCs/>
                <w:lang w:val="sr-Cyrl-CS"/>
              </w:rPr>
              <w:t xml:space="preserve"> и стручни вођа пута</w:t>
            </w:r>
            <w:r w:rsidR="00BE3F92" w:rsidRPr="009D74C1">
              <w:rPr>
                <w:rFonts w:ascii="Arial" w:hAnsi="Arial" w:cs="Arial"/>
                <w:i/>
                <w:iCs/>
                <w:lang w:val="sr-Cyrl-CS"/>
              </w:rPr>
              <w:t>.</w:t>
            </w:r>
            <w:r w:rsidRPr="009D74C1">
              <w:rPr>
                <w:rFonts w:ascii="Arial" w:hAnsi="Arial" w:cs="Arial"/>
                <w:b/>
                <w:i/>
                <w:iCs/>
                <w:lang w:val="sr-Cyrl-CS"/>
              </w:rPr>
              <w:t xml:space="preserve"> </w:t>
            </w:r>
          </w:p>
          <w:p w:rsidR="00A42376" w:rsidRPr="005D2A09" w:rsidRDefault="00A42376" w:rsidP="006750DC">
            <w:pPr>
              <w:pStyle w:val="ListParagraph"/>
              <w:ind w:left="0"/>
              <w:rPr>
                <w:b/>
                <w:color w:val="FF0000"/>
                <w:lang w:val="sr-Cyrl-CS"/>
              </w:rPr>
            </w:pPr>
          </w:p>
          <w:p w:rsidR="00A42376" w:rsidRPr="005D2A09" w:rsidRDefault="00A42376" w:rsidP="00A42376">
            <w:pPr>
              <w:pStyle w:val="ListParagraph"/>
              <w:ind w:left="0"/>
              <w:rPr>
                <w:b/>
                <w:color w:val="FF0000"/>
                <w:lang w:val="sr-Cyrl-CS"/>
              </w:rPr>
            </w:pPr>
            <w:r w:rsidRPr="005D2A09">
              <w:rPr>
                <w:b/>
                <w:color w:val="FF0000"/>
                <w:lang w:val="sr-Cyrl-CS"/>
              </w:rPr>
              <w:t>_____________________________________________________________________________</w:t>
            </w:r>
          </w:p>
          <w:p w:rsidR="00A42376" w:rsidRPr="005D2A09" w:rsidRDefault="00A42376" w:rsidP="00642150">
            <w:pPr>
              <w:pStyle w:val="ListParagraph"/>
              <w:ind w:left="0"/>
              <w:jc w:val="center"/>
              <w:rPr>
                <w:b/>
                <w:color w:val="FF0000"/>
                <w:lang w:val="sr-Cyrl-CS"/>
              </w:rPr>
            </w:pPr>
          </w:p>
          <w:p w:rsidR="00A42376" w:rsidRPr="005D2A09" w:rsidRDefault="00A42376" w:rsidP="00A42376">
            <w:pPr>
              <w:jc w:val="both"/>
              <w:rPr>
                <w:rFonts w:ascii="Arial" w:hAnsi="Arial" w:cs="Arial"/>
                <w:color w:val="FF0000"/>
                <w:lang w:val="sr-Cyrl-CS"/>
              </w:rPr>
            </w:pPr>
            <w:r w:rsidRPr="005D2A09">
              <w:rPr>
                <w:rFonts w:ascii="Arial" w:hAnsi="Arial" w:cs="Arial"/>
                <w:b/>
                <w:i/>
                <w:color w:val="FF0000"/>
                <w:u w:val="single"/>
                <w:lang w:val="sr-Cyrl-CS"/>
              </w:rPr>
              <w:t xml:space="preserve">Партија 12: </w:t>
            </w:r>
            <w:r w:rsidRPr="005D2A09">
              <w:rPr>
                <w:rFonts w:ascii="Arial" w:hAnsi="Arial" w:cs="Arial"/>
                <w:color w:val="FF0000"/>
                <w:lang w:val="sr-Cyrl-CS"/>
              </w:rPr>
              <w:t>Услуга извођења дводневне екскурзије за ученике седмог разреда.</w:t>
            </w:r>
          </w:p>
          <w:p w:rsidR="00A42376" w:rsidRPr="005D2A09" w:rsidRDefault="00A42376" w:rsidP="00A42376">
            <w:pPr>
              <w:jc w:val="both"/>
              <w:rPr>
                <w:rFonts w:ascii="Arial" w:hAnsi="Arial" w:cs="Arial"/>
                <w:color w:val="FF0000"/>
                <w:lang w:val="sr-Cyrl-CS"/>
              </w:rPr>
            </w:pPr>
          </w:p>
          <w:p w:rsidR="00A42376" w:rsidRPr="005D2A09" w:rsidRDefault="00A42376" w:rsidP="00A42376">
            <w:pPr>
              <w:jc w:val="both"/>
              <w:rPr>
                <w:rFonts w:ascii="Arial" w:hAnsi="Arial" w:cs="Arial"/>
                <w:b/>
                <w:i/>
                <w:color w:val="FF0000"/>
                <w:u w:val="single"/>
                <w:lang w:val="sr-Cyrl-CS"/>
              </w:rPr>
            </w:pPr>
            <w:r w:rsidRPr="005D2A09">
              <w:rPr>
                <w:rFonts w:ascii="Arial" w:hAnsi="Arial" w:cs="Arial"/>
                <w:color w:val="FF0000"/>
                <w:lang w:val="sr-Cyrl-CS"/>
              </w:rPr>
              <w:t xml:space="preserve"> </w:t>
            </w:r>
            <w:r w:rsidRPr="005D2A09">
              <w:rPr>
                <w:rFonts w:ascii="Arial" w:hAnsi="Arial" w:cs="Arial"/>
                <w:b/>
                <w:i/>
                <w:color w:val="FF0000"/>
                <w:u w:val="single"/>
                <w:lang w:val="sr-Cyrl-CS"/>
              </w:rPr>
              <w:t xml:space="preserve">Дестинација  Ужице – Београд – Панчево </w:t>
            </w:r>
            <w:r w:rsidR="00D7411D" w:rsidRPr="005D2A09">
              <w:rPr>
                <w:rFonts w:ascii="Arial" w:hAnsi="Arial" w:cs="Arial"/>
                <w:b/>
                <w:i/>
                <w:color w:val="FF0000"/>
                <w:u w:val="single"/>
                <w:lang w:val="sr-Cyrl-CS"/>
              </w:rPr>
              <w:t>–</w:t>
            </w:r>
            <w:r w:rsidRPr="005D2A09">
              <w:rPr>
                <w:rFonts w:ascii="Arial" w:hAnsi="Arial" w:cs="Arial"/>
                <w:b/>
                <w:i/>
                <w:color w:val="FF0000"/>
                <w:u w:val="single"/>
                <w:lang w:val="sr-Cyrl-CS"/>
              </w:rPr>
              <w:t xml:space="preserve"> </w:t>
            </w:r>
            <w:r w:rsidR="00D7411D" w:rsidRPr="005D2A09">
              <w:rPr>
                <w:rFonts w:ascii="Arial" w:hAnsi="Arial" w:cs="Arial"/>
                <w:b/>
                <w:i/>
                <w:color w:val="FF0000"/>
                <w:u w:val="single"/>
                <w:lang w:val="sr-Cyrl-CS"/>
              </w:rPr>
              <w:t xml:space="preserve">Идвор – Царска бара – Нови Сад – Петроварадин – Сремска Каменица – Сремски Карловци </w:t>
            </w:r>
            <w:r w:rsidR="006750DC" w:rsidRPr="005D2A09">
              <w:rPr>
                <w:rFonts w:ascii="Arial" w:hAnsi="Arial" w:cs="Arial"/>
                <w:b/>
                <w:i/>
                <w:color w:val="FF0000"/>
                <w:u w:val="single"/>
                <w:lang w:val="sr-Cyrl-CS"/>
              </w:rPr>
              <w:t xml:space="preserve">- </w:t>
            </w:r>
            <w:r w:rsidR="00D7411D" w:rsidRPr="005D2A09">
              <w:rPr>
                <w:rFonts w:ascii="Arial" w:hAnsi="Arial" w:cs="Arial"/>
                <w:b/>
                <w:i/>
                <w:color w:val="FF0000"/>
                <w:u w:val="single"/>
                <w:lang w:val="sr-Cyrl-CS"/>
              </w:rPr>
              <w:t xml:space="preserve">Фрушка гора - Ваљево </w:t>
            </w:r>
            <w:r w:rsidRPr="005D2A09">
              <w:rPr>
                <w:rFonts w:ascii="Arial" w:hAnsi="Arial" w:cs="Arial"/>
                <w:b/>
                <w:i/>
                <w:color w:val="FF0000"/>
                <w:u w:val="single"/>
                <w:lang w:val="sr-Cyrl-CS"/>
              </w:rPr>
              <w:t xml:space="preserve"> - Ужице  </w:t>
            </w:r>
          </w:p>
          <w:p w:rsidR="00A42376" w:rsidRPr="005D2A09" w:rsidRDefault="00A42376" w:rsidP="00A42376">
            <w:pPr>
              <w:jc w:val="both"/>
              <w:rPr>
                <w:rFonts w:ascii="Arial" w:hAnsi="Arial" w:cs="Arial"/>
                <w:b/>
                <w:i/>
                <w:color w:val="FF0000"/>
                <w:lang w:val="sr-Cyrl-CS"/>
              </w:rPr>
            </w:pPr>
          </w:p>
          <w:p w:rsidR="00A42376" w:rsidRPr="009D74C1" w:rsidRDefault="00A42376" w:rsidP="00A42376">
            <w:pPr>
              <w:jc w:val="both"/>
              <w:rPr>
                <w:rFonts w:ascii="Arial" w:hAnsi="Arial" w:cs="Arial"/>
                <w:b/>
                <w:i/>
                <w:lang w:val="sr-Cyrl-CS"/>
              </w:rPr>
            </w:pPr>
            <w:r w:rsidRPr="009D74C1">
              <w:rPr>
                <w:rFonts w:ascii="Arial" w:hAnsi="Arial" w:cs="Arial"/>
                <w:b/>
                <w:i/>
                <w:lang w:val="sr-Cyrl-CS"/>
              </w:rPr>
              <w:t xml:space="preserve">Време извођења: </w:t>
            </w:r>
            <w:r w:rsidRPr="009D74C1">
              <w:rPr>
                <w:rFonts w:ascii="Arial" w:hAnsi="Arial" w:cs="Arial"/>
                <w:i/>
                <w:lang w:val="sr-Cyrl-CS"/>
              </w:rPr>
              <w:t xml:space="preserve"> крај априла 2016.</w:t>
            </w:r>
            <w:r w:rsidRPr="009D74C1">
              <w:rPr>
                <w:rFonts w:ascii="Arial" w:hAnsi="Arial" w:cs="Arial"/>
                <w:b/>
                <w:i/>
                <w:lang w:val="sr-Cyrl-CS"/>
              </w:rPr>
              <w:t xml:space="preserve"> </w:t>
            </w:r>
          </w:p>
          <w:p w:rsidR="00A42376" w:rsidRPr="009D74C1" w:rsidRDefault="00A42376" w:rsidP="00A42376">
            <w:pPr>
              <w:jc w:val="both"/>
              <w:rPr>
                <w:rFonts w:ascii="Arial" w:hAnsi="Arial" w:cs="Arial"/>
                <w:b/>
                <w:i/>
                <w:lang w:val="sr-Cyrl-CS"/>
              </w:rPr>
            </w:pPr>
          </w:p>
          <w:p w:rsidR="00A42376" w:rsidRPr="009D74C1" w:rsidRDefault="00A42376" w:rsidP="00A42376">
            <w:pPr>
              <w:jc w:val="both"/>
              <w:rPr>
                <w:rFonts w:ascii="Arial" w:hAnsi="Arial" w:cs="Arial"/>
                <w:b/>
                <w:i/>
                <w:lang w:val="sr-Cyrl-CS"/>
              </w:rPr>
            </w:pPr>
            <w:r w:rsidRPr="009D74C1">
              <w:rPr>
                <w:rFonts w:ascii="Arial" w:hAnsi="Arial" w:cs="Arial"/>
                <w:b/>
                <w:i/>
                <w:lang w:val="sr-Cyrl-CS"/>
              </w:rPr>
              <w:t xml:space="preserve">Смештај и ноћење: </w:t>
            </w:r>
            <w:r w:rsidRPr="009D74C1">
              <w:rPr>
                <w:rFonts w:ascii="Arial" w:hAnsi="Arial" w:cs="Arial"/>
                <w:i/>
                <w:lang w:val="sr-Cyrl-CS"/>
              </w:rPr>
              <w:t>У хотелу</w:t>
            </w:r>
            <w:r w:rsidR="00D7411D" w:rsidRPr="009D74C1">
              <w:rPr>
                <w:rFonts w:ascii="Arial" w:hAnsi="Arial" w:cs="Arial"/>
                <w:i/>
                <w:lang w:val="sr-Cyrl-CS"/>
              </w:rPr>
              <w:t xml:space="preserve"> са најмање две звездице</w:t>
            </w:r>
            <w:r w:rsidRPr="009D74C1">
              <w:rPr>
                <w:rFonts w:ascii="Arial" w:hAnsi="Arial" w:cs="Arial"/>
                <w:i/>
                <w:lang w:val="sr-Cyrl-CS"/>
              </w:rPr>
              <w:t xml:space="preserve"> у Новом Саду на бази </w:t>
            </w:r>
            <w:r w:rsidR="00D7411D" w:rsidRPr="009D74C1">
              <w:rPr>
                <w:rFonts w:ascii="Arial" w:hAnsi="Arial" w:cs="Arial"/>
                <w:i/>
                <w:lang w:val="sr-Cyrl-CS"/>
              </w:rPr>
              <w:lastRenderedPageBreak/>
              <w:t>полу</w:t>
            </w:r>
            <w:r w:rsidRPr="009D74C1">
              <w:rPr>
                <w:rFonts w:ascii="Arial" w:hAnsi="Arial" w:cs="Arial"/>
                <w:i/>
                <w:lang w:val="sr-Cyrl-CS"/>
              </w:rPr>
              <w:t>пансиона- вечера, доручак (дискотека у којој ће се организовати диско вече само за ученике у оквиру објекта)</w:t>
            </w:r>
            <w:r w:rsidRPr="009D74C1">
              <w:rPr>
                <w:rFonts w:ascii="Arial" w:hAnsi="Arial" w:cs="Arial"/>
                <w:lang w:val="sr-Cyrl-CS"/>
              </w:rPr>
              <w:t>.</w:t>
            </w:r>
            <w:r w:rsidRPr="009D74C1">
              <w:rPr>
                <w:rFonts w:ascii="Arial" w:hAnsi="Arial" w:cs="Arial"/>
                <w:b/>
                <w:i/>
                <w:lang w:val="sr-Cyrl-CS"/>
              </w:rPr>
              <w:t xml:space="preserve"> </w:t>
            </w:r>
          </w:p>
          <w:p w:rsidR="00A42376" w:rsidRPr="009D74C1" w:rsidRDefault="00A42376" w:rsidP="00A42376">
            <w:pPr>
              <w:jc w:val="both"/>
              <w:rPr>
                <w:rFonts w:ascii="Arial" w:hAnsi="Arial" w:cs="Arial"/>
                <w:b/>
                <w:i/>
                <w:lang w:val="sr-Cyrl-CS"/>
              </w:rPr>
            </w:pPr>
          </w:p>
          <w:p w:rsidR="00A42376" w:rsidRPr="009D74C1" w:rsidRDefault="00A42376" w:rsidP="00A42376">
            <w:pPr>
              <w:jc w:val="both"/>
              <w:rPr>
                <w:rFonts w:ascii="Arial" w:hAnsi="Arial" w:cs="Arial"/>
                <w:i/>
                <w:lang w:val="sr-Cyrl-CS"/>
              </w:rPr>
            </w:pPr>
            <w:r w:rsidRPr="009D74C1">
              <w:rPr>
                <w:rFonts w:ascii="Arial" w:hAnsi="Arial" w:cs="Arial"/>
                <w:b/>
                <w:i/>
                <w:lang w:val="sr-Cyrl-CS"/>
              </w:rPr>
              <w:t>Садржај</w:t>
            </w:r>
            <w:r w:rsidRPr="009D74C1">
              <w:rPr>
                <w:rFonts w:ascii="Arial" w:hAnsi="Arial" w:cs="Arial"/>
                <w:i/>
                <w:lang w:val="sr-Cyrl-CS"/>
              </w:rPr>
              <w:t xml:space="preserve">: Први дан </w:t>
            </w:r>
            <w:r w:rsidR="00C50471" w:rsidRPr="009D74C1">
              <w:rPr>
                <w:rFonts w:ascii="Arial" w:hAnsi="Arial" w:cs="Arial"/>
                <w:i/>
                <w:lang w:val="sr-Cyrl-CS"/>
              </w:rPr>
              <w:t>полазак у 7,00 часова и пауза код Горњег Милановца. У Београду панорамско разгледање града у пратњи агенцијског водича. Одлазак у Панчево, пауза у Народној башти око 40 мин. Наставак путовања ка Идвору, обилазак родне куће Михаила Пупина, школе, Спомен куће и музеја</w:t>
            </w:r>
            <w:r w:rsidRPr="009D74C1">
              <w:rPr>
                <w:rFonts w:ascii="Arial" w:hAnsi="Arial" w:cs="Arial"/>
                <w:i/>
                <w:lang w:val="sr-Cyrl-CS"/>
              </w:rPr>
              <w:t>.</w:t>
            </w:r>
            <w:r w:rsidR="00C50471" w:rsidRPr="009D74C1">
              <w:rPr>
                <w:rFonts w:ascii="Arial" w:hAnsi="Arial" w:cs="Arial"/>
                <w:i/>
                <w:lang w:val="sr-Cyrl-CS"/>
              </w:rPr>
              <w:t xml:space="preserve"> </w:t>
            </w:r>
            <w:r w:rsidR="0009753D" w:rsidRPr="009D74C1">
              <w:rPr>
                <w:rFonts w:ascii="Arial" w:hAnsi="Arial" w:cs="Arial"/>
                <w:i/>
                <w:lang w:val="sr-Cyrl-CS"/>
              </w:rPr>
              <w:t>У Нови Сад се иде уз обилазак Царске баре бродићем.</w:t>
            </w:r>
            <w:r w:rsidR="006750DC" w:rsidRPr="009D74C1">
              <w:rPr>
                <w:rFonts w:ascii="Arial" w:hAnsi="Arial" w:cs="Arial"/>
                <w:i/>
                <w:lang w:val="sr-Cyrl-CS"/>
              </w:rPr>
              <w:t xml:space="preserve"> В</w:t>
            </w:r>
            <w:r w:rsidR="0009753D" w:rsidRPr="009D74C1">
              <w:rPr>
                <w:rFonts w:ascii="Arial" w:hAnsi="Arial" w:cs="Arial"/>
                <w:i/>
                <w:lang w:val="sr-Cyrl-CS"/>
              </w:rPr>
              <w:t>ечера и ноћење у хотелу.</w:t>
            </w:r>
          </w:p>
          <w:p w:rsidR="00A42376" w:rsidRPr="009D74C1" w:rsidRDefault="00A42376" w:rsidP="00A42376">
            <w:pPr>
              <w:jc w:val="both"/>
              <w:rPr>
                <w:rFonts w:ascii="Arial" w:hAnsi="Arial" w:cs="Arial"/>
                <w:i/>
                <w:lang w:val="sr-Cyrl-CS"/>
              </w:rPr>
            </w:pPr>
            <w:r w:rsidRPr="009D74C1">
              <w:rPr>
                <w:rFonts w:ascii="Arial" w:hAnsi="Arial" w:cs="Arial"/>
                <w:i/>
                <w:lang w:val="sr-Cyrl-CS"/>
              </w:rPr>
              <w:t xml:space="preserve">               Други дан </w:t>
            </w:r>
            <w:r w:rsidR="006750DC" w:rsidRPr="009D74C1">
              <w:rPr>
                <w:rFonts w:ascii="Arial" w:hAnsi="Arial" w:cs="Arial"/>
                <w:i/>
                <w:lang w:val="sr-Cyrl-CS"/>
              </w:rPr>
              <w:t>панорамско разгледање града, шетња Змај Јовином улицом, обилазак музеја Војводине и Петроварадинске тврђаве (локални водич). У Сремској Каменици обилазак куће Ј.Ј.Змаја и ручак.</w:t>
            </w:r>
            <w:r w:rsidR="002635DF" w:rsidRPr="009D74C1">
              <w:rPr>
                <w:rFonts w:ascii="Arial" w:hAnsi="Arial" w:cs="Arial"/>
                <w:i/>
                <w:lang w:val="sr-Cyrl-CS"/>
              </w:rPr>
              <w:t xml:space="preserve">У Сремским Карловцима, обилазак града и посета Гимназији. Одлазак до манастира „Хопово“ на Фрушкој гори. Повратак преко Шапца и Ваљева. </w:t>
            </w:r>
          </w:p>
          <w:p w:rsidR="00A42376" w:rsidRPr="009D74C1" w:rsidRDefault="00A42376" w:rsidP="00A42376">
            <w:pPr>
              <w:jc w:val="both"/>
              <w:rPr>
                <w:rFonts w:ascii="Arial" w:hAnsi="Arial" w:cs="Arial"/>
                <w:i/>
                <w:lang w:val="sr-Cyrl-CS"/>
              </w:rPr>
            </w:pPr>
          </w:p>
          <w:p w:rsidR="00A42376" w:rsidRPr="009D74C1" w:rsidRDefault="00A42376" w:rsidP="00A42376">
            <w:pPr>
              <w:jc w:val="both"/>
              <w:rPr>
                <w:rFonts w:ascii="Arial" w:hAnsi="Arial" w:cs="Arial"/>
                <w:b/>
                <w:i/>
                <w:iCs/>
                <w:lang w:val="sr-Cyrl-CS"/>
              </w:rPr>
            </w:pPr>
            <w:r w:rsidRPr="009D74C1">
              <w:rPr>
                <w:rFonts w:ascii="Arial" w:hAnsi="Arial" w:cs="Arial"/>
                <w:b/>
                <w:i/>
                <w:iCs/>
                <w:lang w:val="sr-Cyrl-CS"/>
              </w:rPr>
              <w:t xml:space="preserve">Планирани број ученика; </w:t>
            </w:r>
            <w:r w:rsidRPr="009D74C1">
              <w:rPr>
                <w:rFonts w:ascii="Arial" w:hAnsi="Arial" w:cs="Arial"/>
                <w:i/>
                <w:iCs/>
                <w:lang w:val="sr-Cyrl-CS"/>
              </w:rPr>
              <w:t xml:space="preserve">минимум </w:t>
            </w:r>
            <w:r w:rsidR="005D2A09" w:rsidRPr="009D74C1">
              <w:rPr>
                <w:rFonts w:ascii="Arial" w:hAnsi="Arial" w:cs="Arial"/>
                <w:i/>
                <w:iCs/>
                <w:lang w:val="sr-Cyrl-CS"/>
              </w:rPr>
              <w:t>48</w:t>
            </w:r>
            <w:r w:rsidRPr="009D74C1">
              <w:rPr>
                <w:rFonts w:ascii="Arial" w:hAnsi="Arial" w:cs="Arial"/>
                <w:i/>
                <w:iCs/>
                <w:lang w:val="sr-Cyrl-CS"/>
              </w:rPr>
              <w:t xml:space="preserve"> ученика максимум </w:t>
            </w:r>
            <w:r w:rsidR="002635DF" w:rsidRPr="009D74C1">
              <w:rPr>
                <w:rFonts w:ascii="Arial" w:hAnsi="Arial" w:cs="Arial"/>
                <w:i/>
                <w:iCs/>
                <w:lang w:val="sr-Cyrl-CS"/>
              </w:rPr>
              <w:t>80</w:t>
            </w:r>
          </w:p>
          <w:p w:rsidR="00A42376" w:rsidRPr="009D74C1" w:rsidRDefault="00A42376" w:rsidP="00A42376">
            <w:pPr>
              <w:jc w:val="both"/>
              <w:rPr>
                <w:rFonts w:ascii="Arial" w:hAnsi="Arial" w:cs="Arial"/>
                <w:b/>
                <w:i/>
                <w:iCs/>
                <w:lang w:val="sr-Cyrl-CS"/>
              </w:rPr>
            </w:pPr>
          </w:p>
          <w:p w:rsidR="00A42376" w:rsidRPr="009D74C1" w:rsidRDefault="00A42376" w:rsidP="00A42376">
            <w:pPr>
              <w:jc w:val="both"/>
              <w:rPr>
                <w:rFonts w:ascii="Arial" w:hAnsi="Arial" w:cs="Arial"/>
                <w:b/>
                <w:i/>
                <w:iCs/>
                <w:lang w:val="sr-Cyrl-CS"/>
              </w:rPr>
            </w:pPr>
            <w:r w:rsidRPr="009D74C1">
              <w:rPr>
                <w:rFonts w:ascii="Arial" w:hAnsi="Arial" w:cs="Arial"/>
                <w:b/>
                <w:i/>
                <w:iCs/>
                <w:lang w:val="sr-Cyrl-CS"/>
              </w:rPr>
              <w:t>Планирани број одељенских старешина пратилаца :</w:t>
            </w:r>
            <w:r w:rsidRPr="009D74C1">
              <w:rPr>
                <w:rFonts w:ascii="Arial" w:hAnsi="Arial" w:cs="Arial"/>
                <w:i/>
                <w:iCs/>
                <w:lang w:val="sr-Cyrl-CS"/>
              </w:rPr>
              <w:t>1-</w:t>
            </w:r>
            <w:r w:rsidR="002635DF" w:rsidRPr="009D74C1">
              <w:rPr>
                <w:rFonts w:ascii="Arial" w:hAnsi="Arial" w:cs="Arial"/>
                <w:i/>
                <w:iCs/>
                <w:lang w:val="sr-Cyrl-CS"/>
              </w:rPr>
              <w:t>3</w:t>
            </w:r>
            <w:r w:rsidRPr="009D74C1">
              <w:rPr>
                <w:rFonts w:ascii="Arial" w:hAnsi="Arial" w:cs="Arial"/>
                <w:i/>
                <w:iCs/>
                <w:lang w:val="sr-Cyrl-CS"/>
              </w:rPr>
              <w:t xml:space="preserve"> у зависности од броја ученика и стручни вођа пута.</w:t>
            </w:r>
            <w:r w:rsidRPr="009D74C1">
              <w:rPr>
                <w:rFonts w:ascii="Arial" w:hAnsi="Arial" w:cs="Arial"/>
                <w:b/>
                <w:i/>
                <w:iCs/>
                <w:lang w:val="sr-Cyrl-CS"/>
              </w:rPr>
              <w:t xml:space="preserve"> </w:t>
            </w:r>
          </w:p>
          <w:p w:rsidR="00A42376" w:rsidRPr="005D2A09" w:rsidRDefault="00A42376" w:rsidP="00642150">
            <w:pPr>
              <w:pStyle w:val="ListParagraph"/>
              <w:ind w:left="0"/>
              <w:jc w:val="center"/>
              <w:rPr>
                <w:b/>
                <w:color w:val="FF0000"/>
                <w:lang w:val="sr-Cyrl-CS"/>
              </w:rPr>
            </w:pPr>
          </w:p>
          <w:p w:rsidR="00EB6E08" w:rsidRPr="005D2A09" w:rsidRDefault="00EB6E08" w:rsidP="00642150">
            <w:pPr>
              <w:pStyle w:val="ListParagraph"/>
              <w:ind w:left="0"/>
              <w:jc w:val="center"/>
              <w:rPr>
                <w:b/>
                <w:color w:val="FF0000"/>
                <w:lang w:val="sr-Cyrl-CS"/>
              </w:rPr>
            </w:pPr>
          </w:p>
          <w:p w:rsidR="00EB6E08" w:rsidRPr="005D2A09" w:rsidRDefault="002635DF" w:rsidP="002635DF">
            <w:pPr>
              <w:pStyle w:val="ListParagraph"/>
              <w:ind w:left="0"/>
              <w:rPr>
                <w:b/>
                <w:color w:val="FF0000"/>
                <w:u w:val="single"/>
                <w:lang w:val="sr-Cyrl-CS"/>
              </w:rPr>
            </w:pPr>
            <w:r w:rsidRPr="005D2A09">
              <w:rPr>
                <w:b/>
                <w:color w:val="FF0000"/>
                <w:u w:val="single"/>
                <w:lang w:val="sr-Cyrl-CS"/>
              </w:rPr>
              <w:t>_</w:t>
            </w:r>
            <w:r w:rsidRPr="009D74C1">
              <w:rPr>
                <w:b/>
                <w:u w:val="single"/>
                <w:lang w:val="sr-Cyrl-CS"/>
              </w:rPr>
              <w:t>______________________________________________________________________________</w:t>
            </w:r>
          </w:p>
          <w:p w:rsidR="008F1203" w:rsidRPr="005D2A09" w:rsidRDefault="008F1203" w:rsidP="00642150">
            <w:pPr>
              <w:pStyle w:val="ListParagraph"/>
              <w:ind w:left="0"/>
              <w:jc w:val="center"/>
              <w:rPr>
                <w:b/>
                <w:color w:val="FF0000"/>
                <w:lang w:val="sr-Cyrl-CS"/>
              </w:rPr>
            </w:pPr>
          </w:p>
          <w:p w:rsidR="008F1203" w:rsidRPr="005D2A09" w:rsidRDefault="008F1203" w:rsidP="00642150">
            <w:pPr>
              <w:pStyle w:val="ListParagraph"/>
              <w:ind w:left="0"/>
              <w:jc w:val="center"/>
              <w:rPr>
                <w:b/>
                <w:color w:val="FF0000"/>
                <w:lang w:val="sr-Cyrl-CS"/>
              </w:rPr>
            </w:pPr>
          </w:p>
          <w:p w:rsidR="002635DF" w:rsidRPr="005D2A09" w:rsidRDefault="00720412" w:rsidP="002635DF">
            <w:pPr>
              <w:jc w:val="both"/>
              <w:rPr>
                <w:rFonts w:ascii="Arial" w:hAnsi="Arial" w:cs="Arial"/>
                <w:color w:val="FF0000"/>
                <w:lang w:val="sr-Cyrl-CS"/>
              </w:rPr>
            </w:pPr>
            <w:r>
              <w:rPr>
                <w:rFonts w:ascii="Arial" w:hAnsi="Arial" w:cs="Arial"/>
                <w:b/>
                <w:i/>
                <w:color w:val="FF0000"/>
                <w:u w:val="single"/>
                <w:lang w:val="sr-Cyrl-CS"/>
              </w:rPr>
              <w:t>Партија 1</w:t>
            </w:r>
            <w:r>
              <w:rPr>
                <w:rFonts w:ascii="Arial" w:hAnsi="Arial" w:cs="Arial"/>
                <w:b/>
                <w:i/>
                <w:color w:val="FF0000"/>
                <w:u w:val="single"/>
                <w:lang w:val="en-US"/>
              </w:rPr>
              <w:t>3</w:t>
            </w:r>
            <w:r w:rsidR="002635DF" w:rsidRPr="005D2A09">
              <w:rPr>
                <w:rFonts w:ascii="Arial" w:hAnsi="Arial" w:cs="Arial"/>
                <w:b/>
                <w:i/>
                <w:color w:val="FF0000"/>
                <w:u w:val="single"/>
                <w:lang w:val="sr-Cyrl-CS"/>
              </w:rPr>
              <w:t xml:space="preserve">: </w:t>
            </w:r>
            <w:r w:rsidR="002635DF" w:rsidRPr="005D2A09">
              <w:rPr>
                <w:rFonts w:ascii="Arial" w:hAnsi="Arial" w:cs="Arial"/>
                <w:color w:val="FF0000"/>
                <w:lang w:val="sr-Cyrl-CS"/>
              </w:rPr>
              <w:t>Услуга извођења тродневне екскурзије за ученике осмог разреда.</w:t>
            </w:r>
          </w:p>
          <w:p w:rsidR="002635DF" w:rsidRPr="005D2A09" w:rsidRDefault="002635DF" w:rsidP="002635DF">
            <w:pPr>
              <w:jc w:val="both"/>
              <w:rPr>
                <w:rFonts w:ascii="Arial" w:hAnsi="Arial" w:cs="Arial"/>
                <w:color w:val="FF0000"/>
                <w:lang w:val="sr-Cyrl-CS"/>
              </w:rPr>
            </w:pPr>
          </w:p>
          <w:p w:rsidR="002635DF" w:rsidRPr="005D2A09" w:rsidRDefault="002635DF" w:rsidP="002635DF">
            <w:pPr>
              <w:jc w:val="both"/>
              <w:rPr>
                <w:rFonts w:ascii="Arial" w:hAnsi="Arial" w:cs="Arial"/>
                <w:b/>
                <w:i/>
                <w:color w:val="FF0000"/>
                <w:u w:val="single"/>
                <w:lang w:val="sr-Cyrl-CS"/>
              </w:rPr>
            </w:pPr>
            <w:r w:rsidRPr="005D2A09">
              <w:rPr>
                <w:rFonts w:ascii="Arial" w:hAnsi="Arial" w:cs="Arial"/>
                <w:color w:val="FF0000"/>
                <w:lang w:val="sr-Cyrl-CS"/>
              </w:rPr>
              <w:t xml:space="preserve"> </w:t>
            </w:r>
            <w:r w:rsidRPr="005D2A09">
              <w:rPr>
                <w:rFonts w:ascii="Arial" w:hAnsi="Arial" w:cs="Arial"/>
                <w:b/>
                <w:i/>
                <w:color w:val="FF0000"/>
                <w:u w:val="single"/>
                <w:lang w:val="sr-Cyrl-CS"/>
              </w:rPr>
              <w:t xml:space="preserve">Дестинација  Ужице – Ваљево – Сремски Карловци – Нови Сад – Суботица – Палић – Нови Сад - Београд  - Ужице  </w:t>
            </w:r>
          </w:p>
          <w:p w:rsidR="002635DF" w:rsidRPr="005D2A09" w:rsidRDefault="002635DF" w:rsidP="002635DF">
            <w:pPr>
              <w:jc w:val="both"/>
              <w:rPr>
                <w:rFonts w:ascii="Arial" w:hAnsi="Arial" w:cs="Arial"/>
                <w:b/>
                <w:i/>
                <w:color w:val="FF0000"/>
                <w:lang w:val="sr-Cyrl-CS"/>
              </w:rPr>
            </w:pPr>
          </w:p>
          <w:p w:rsidR="002635DF" w:rsidRPr="009D74C1" w:rsidRDefault="002635DF" w:rsidP="002635DF">
            <w:pPr>
              <w:jc w:val="both"/>
              <w:rPr>
                <w:rFonts w:ascii="Arial" w:hAnsi="Arial" w:cs="Arial"/>
                <w:b/>
                <w:i/>
                <w:lang w:val="sr-Cyrl-CS"/>
              </w:rPr>
            </w:pPr>
            <w:r w:rsidRPr="009D74C1">
              <w:rPr>
                <w:rFonts w:ascii="Arial" w:hAnsi="Arial" w:cs="Arial"/>
                <w:b/>
                <w:i/>
                <w:lang w:val="sr-Cyrl-CS"/>
              </w:rPr>
              <w:t xml:space="preserve">Време извођења: </w:t>
            </w:r>
            <w:r w:rsidRPr="009D74C1">
              <w:rPr>
                <w:rFonts w:ascii="Arial" w:hAnsi="Arial" w:cs="Arial"/>
                <w:i/>
                <w:lang w:val="sr-Cyrl-CS"/>
              </w:rPr>
              <w:t xml:space="preserve"> 2</w:t>
            </w:r>
            <w:r w:rsidR="005D2A09" w:rsidRPr="009D74C1">
              <w:rPr>
                <w:rFonts w:ascii="Arial" w:hAnsi="Arial" w:cs="Arial"/>
                <w:i/>
                <w:lang w:val="sr-Cyrl-CS"/>
              </w:rPr>
              <w:t>2</w:t>
            </w:r>
            <w:r w:rsidRPr="009D74C1">
              <w:rPr>
                <w:rFonts w:ascii="Arial" w:hAnsi="Arial" w:cs="Arial"/>
                <w:i/>
                <w:lang w:val="sr-Cyrl-CS"/>
              </w:rPr>
              <w:t>-2</w:t>
            </w:r>
            <w:r w:rsidR="005D2A09" w:rsidRPr="009D74C1">
              <w:rPr>
                <w:rFonts w:ascii="Arial" w:hAnsi="Arial" w:cs="Arial"/>
                <w:i/>
                <w:lang w:val="sr-Cyrl-CS"/>
              </w:rPr>
              <w:t>4</w:t>
            </w:r>
            <w:r w:rsidRPr="009D74C1">
              <w:rPr>
                <w:rFonts w:ascii="Arial" w:hAnsi="Arial" w:cs="Arial"/>
                <w:i/>
                <w:lang w:val="sr-Cyrl-CS"/>
              </w:rPr>
              <w:t>. април 2016.</w:t>
            </w:r>
            <w:r w:rsidRPr="009D74C1">
              <w:rPr>
                <w:rFonts w:ascii="Arial" w:hAnsi="Arial" w:cs="Arial"/>
                <w:b/>
                <w:i/>
                <w:lang w:val="sr-Cyrl-CS"/>
              </w:rPr>
              <w:t xml:space="preserve"> </w:t>
            </w:r>
          </w:p>
          <w:p w:rsidR="002635DF" w:rsidRPr="009D74C1" w:rsidRDefault="002635DF" w:rsidP="002635DF">
            <w:pPr>
              <w:jc w:val="both"/>
              <w:rPr>
                <w:rFonts w:ascii="Arial" w:hAnsi="Arial" w:cs="Arial"/>
                <w:b/>
                <w:i/>
                <w:lang w:val="sr-Cyrl-CS"/>
              </w:rPr>
            </w:pPr>
          </w:p>
          <w:p w:rsidR="002635DF" w:rsidRPr="009D74C1" w:rsidRDefault="002635DF" w:rsidP="002635DF">
            <w:pPr>
              <w:jc w:val="both"/>
              <w:rPr>
                <w:rFonts w:ascii="Arial" w:hAnsi="Arial" w:cs="Arial"/>
                <w:b/>
                <w:i/>
                <w:lang w:val="sr-Cyrl-CS"/>
              </w:rPr>
            </w:pPr>
            <w:r w:rsidRPr="009D74C1">
              <w:rPr>
                <w:rFonts w:ascii="Arial" w:hAnsi="Arial" w:cs="Arial"/>
                <w:b/>
                <w:i/>
                <w:lang w:val="sr-Cyrl-CS"/>
              </w:rPr>
              <w:t xml:space="preserve">Смештај и ноћење: </w:t>
            </w:r>
            <w:r w:rsidRPr="009D74C1">
              <w:rPr>
                <w:rFonts w:ascii="Arial" w:hAnsi="Arial" w:cs="Arial"/>
                <w:i/>
                <w:lang w:val="sr-Cyrl-CS"/>
              </w:rPr>
              <w:t>У хотелу у Новом Саду на бази полупансиона- вечера, доручак (дискотека у којој ће се организовати диско вече само за ученике у оквиру објекта)</w:t>
            </w:r>
            <w:r w:rsidRPr="009D74C1">
              <w:rPr>
                <w:rFonts w:ascii="Arial" w:hAnsi="Arial" w:cs="Arial"/>
                <w:lang w:val="sr-Cyrl-CS"/>
              </w:rPr>
              <w:t>.</w:t>
            </w:r>
            <w:r w:rsidRPr="009D74C1">
              <w:rPr>
                <w:rFonts w:ascii="Arial" w:hAnsi="Arial" w:cs="Arial"/>
                <w:b/>
                <w:i/>
                <w:lang w:val="sr-Cyrl-CS"/>
              </w:rPr>
              <w:t xml:space="preserve"> </w:t>
            </w:r>
          </w:p>
          <w:p w:rsidR="002635DF" w:rsidRPr="009D74C1" w:rsidRDefault="002635DF" w:rsidP="002635DF">
            <w:pPr>
              <w:jc w:val="both"/>
              <w:rPr>
                <w:rFonts w:ascii="Arial" w:hAnsi="Arial" w:cs="Arial"/>
                <w:b/>
                <w:i/>
                <w:lang w:val="sr-Cyrl-CS"/>
              </w:rPr>
            </w:pPr>
          </w:p>
          <w:p w:rsidR="002635DF" w:rsidRPr="009D74C1" w:rsidRDefault="002635DF" w:rsidP="002635DF">
            <w:pPr>
              <w:jc w:val="both"/>
              <w:rPr>
                <w:rFonts w:ascii="Arial" w:hAnsi="Arial" w:cs="Arial"/>
                <w:i/>
                <w:lang w:val="sr-Cyrl-CS"/>
              </w:rPr>
            </w:pPr>
            <w:r w:rsidRPr="009D74C1">
              <w:rPr>
                <w:rFonts w:ascii="Arial" w:hAnsi="Arial" w:cs="Arial"/>
                <w:b/>
                <w:i/>
                <w:lang w:val="sr-Cyrl-CS"/>
              </w:rPr>
              <w:t>Садржај</w:t>
            </w:r>
            <w:r w:rsidRPr="009D74C1">
              <w:rPr>
                <w:rFonts w:ascii="Arial" w:hAnsi="Arial" w:cs="Arial"/>
                <w:i/>
                <w:lang w:val="sr-Cyrl-CS"/>
              </w:rPr>
              <w:t>: Први дан у Ваљеву шетња Тешњарем, Фрушка гора, манастири Крушедол и Ново Хопово, Сремски Карловци (гимназија, Саборна црква и Богословија), Нови Сад (Матица српска и Петроварадинска тврђава).</w:t>
            </w:r>
            <w:r w:rsidR="005D2A09" w:rsidRPr="009D74C1">
              <w:rPr>
                <w:rFonts w:ascii="Arial" w:hAnsi="Arial" w:cs="Arial"/>
                <w:i/>
                <w:lang w:val="sr-Cyrl-CS"/>
              </w:rPr>
              <w:t>Ноћење, вечера, дискоитека.</w:t>
            </w:r>
          </w:p>
          <w:p w:rsidR="002635DF" w:rsidRPr="009D74C1" w:rsidRDefault="002635DF" w:rsidP="002635DF">
            <w:pPr>
              <w:jc w:val="both"/>
              <w:rPr>
                <w:rFonts w:ascii="Arial" w:hAnsi="Arial" w:cs="Arial"/>
                <w:i/>
                <w:lang w:val="sr-Cyrl-CS"/>
              </w:rPr>
            </w:pPr>
            <w:r w:rsidRPr="009D74C1">
              <w:rPr>
                <w:rFonts w:ascii="Arial" w:hAnsi="Arial" w:cs="Arial"/>
                <w:i/>
                <w:lang w:val="sr-Cyrl-CS"/>
              </w:rPr>
              <w:t xml:space="preserve">               </w:t>
            </w:r>
            <w:r w:rsidR="005D2A09" w:rsidRPr="009D74C1">
              <w:rPr>
                <w:rFonts w:ascii="Arial" w:hAnsi="Arial" w:cs="Arial"/>
                <w:i/>
                <w:lang w:val="sr-Cyrl-CS"/>
              </w:rPr>
              <w:t>Други дан после доручка преко Зобнатице у Суботицу (Градска кућа), одлазак на Палићко језеро (зоолошки врт) и ручак.Повратак у Нови Сад, вечера, дискотека, ноћење.</w:t>
            </w:r>
          </w:p>
          <w:p w:rsidR="005D2A09" w:rsidRPr="009D74C1" w:rsidRDefault="005D2A09" w:rsidP="002635DF">
            <w:pPr>
              <w:jc w:val="both"/>
              <w:rPr>
                <w:rFonts w:ascii="Arial" w:hAnsi="Arial" w:cs="Arial"/>
                <w:i/>
                <w:lang w:val="sr-Cyrl-CS"/>
              </w:rPr>
            </w:pPr>
            <w:r w:rsidRPr="009D74C1">
              <w:rPr>
                <w:rFonts w:ascii="Arial" w:hAnsi="Arial" w:cs="Arial"/>
                <w:i/>
                <w:lang w:val="sr-Cyrl-CS"/>
              </w:rPr>
              <w:t xml:space="preserve">               Трећи дан после доручка пут за Београд (Музеј Николе Тесле), Авала (ручак и торањ)и повратак у Ужице.</w:t>
            </w:r>
          </w:p>
          <w:p w:rsidR="005D2A09" w:rsidRPr="009D74C1" w:rsidRDefault="005D2A09" w:rsidP="002635DF">
            <w:pPr>
              <w:jc w:val="both"/>
              <w:rPr>
                <w:rFonts w:ascii="Arial" w:hAnsi="Arial" w:cs="Arial"/>
                <w:i/>
                <w:lang w:val="sr-Cyrl-CS"/>
              </w:rPr>
            </w:pPr>
          </w:p>
          <w:p w:rsidR="002635DF" w:rsidRPr="009D74C1" w:rsidRDefault="002635DF" w:rsidP="002635DF">
            <w:pPr>
              <w:jc w:val="both"/>
              <w:rPr>
                <w:rFonts w:ascii="Arial" w:hAnsi="Arial" w:cs="Arial"/>
                <w:b/>
                <w:i/>
                <w:iCs/>
                <w:lang w:val="sr-Cyrl-CS"/>
              </w:rPr>
            </w:pPr>
            <w:r w:rsidRPr="009D74C1">
              <w:rPr>
                <w:rFonts w:ascii="Arial" w:hAnsi="Arial" w:cs="Arial"/>
                <w:b/>
                <w:i/>
                <w:iCs/>
                <w:lang w:val="sr-Cyrl-CS"/>
              </w:rPr>
              <w:t xml:space="preserve">Планирани број ученика; </w:t>
            </w:r>
            <w:r w:rsidRPr="009D74C1">
              <w:rPr>
                <w:rFonts w:ascii="Arial" w:hAnsi="Arial" w:cs="Arial"/>
                <w:i/>
                <w:iCs/>
                <w:lang w:val="sr-Cyrl-CS"/>
              </w:rPr>
              <w:t xml:space="preserve">минимум </w:t>
            </w:r>
            <w:r w:rsidR="005D2A09" w:rsidRPr="009D74C1">
              <w:rPr>
                <w:rFonts w:ascii="Arial" w:hAnsi="Arial" w:cs="Arial"/>
                <w:i/>
                <w:iCs/>
                <w:lang w:val="sr-Cyrl-CS"/>
              </w:rPr>
              <w:t>52</w:t>
            </w:r>
            <w:r w:rsidRPr="009D74C1">
              <w:rPr>
                <w:rFonts w:ascii="Arial" w:hAnsi="Arial" w:cs="Arial"/>
                <w:i/>
                <w:iCs/>
                <w:lang w:val="sr-Cyrl-CS"/>
              </w:rPr>
              <w:t xml:space="preserve"> ученика максимум </w:t>
            </w:r>
            <w:r w:rsidR="005D2A09" w:rsidRPr="009D74C1">
              <w:rPr>
                <w:rFonts w:ascii="Arial" w:hAnsi="Arial" w:cs="Arial"/>
                <w:i/>
                <w:iCs/>
                <w:lang w:val="sr-Cyrl-CS"/>
              </w:rPr>
              <w:t>87</w:t>
            </w:r>
          </w:p>
          <w:p w:rsidR="002635DF" w:rsidRPr="009D74C1" w:rsidRDefault="002635DF" w:rsidP="002635DF">
            <w:pPr>
              <w:jc w:val="both"/>
              <w:rPr>
                <w:rFonts w:ascii="Arial" w:hAnsi="Arial" w:cs="Arial"/>
                <w:b/>
                <w:i/>
                <w:iCs/>
                <w:lang w:val="sr-Cyrl-CS"/>
              </w:rPr>
            </w:pPr>
          </w:p>
          <w:p w:rsidR="002635DF" w:rsidRPr="009D74C1" w:rsidRDefault="002635DF" w:rsidP="002635DF">
            <w:pPr>
              <w:jc w:val="both"/>
              <w:rPr>
                <w:rFonts w:ascii="Arial" w:hAnsi="Arial" w:cs="Arial"/>
                <w:b/>
                <w:i/>
                <w:iCs/>
                <w:lang w:val="sr-Cyrl-CS"/>
              </w:rPr>
            </w:pPr>
            <w:r w:rsidRPr="009D74C1">
              <w:rPr>
                <w:rFonts w:ascii="Arial" w:hAnsi="Arial" w:cs="Arial"/>
                <w:b/>
                <w:i/>
                <w:iCs/>
                <w:lang w:val="sr-Cyrl-CS"/>
              </w:rPr>
              <w:t>Планирани број одељенских старешина пратилаца :</w:t>
            </w:r>
            <w:r w:rsidRPr="009D74C1">
              <w:rPr>
                <w:rFonts w:ascii="Arial" w:hAnsi="Arial" w:cs="Arial"/>
                <w:i/>
                <w:iCs/>
                <w:lang w:val="sr-Cyrl-CS"/>
              </w:rPr>
              <w:t>1-</w:t>
            </w:r>
            <w:r w:rsidR="005D2A09" w:rsidRPr="009D74C1">
              <w:rPr>
                <w:rFonts w:ascii="Arial" w:hAnsi="Arial" w:cs="Arial"/>
                <w:i/>
                <w:iCs/>
                <w:lang w:val="sr-Cyrl-CS"/>
              </w:rPr>
              <w:t>4</w:t>
            </w:r>
            <w:r w:rsidRPr="009D74C1">
              <w:rPr>
                <w:rFonts w:ascii="Arial" w:hAnsi="Arial" w:cs="Arial"/>
                <w:i/>
                <w:iCs/>
                <w:lang w:val="sr-Cyrl-CS"/>
              </w:rPr>
              <w:t xml:space="preserve"> у зависности од броја ученика и стручни вођа пута.</w:t>
            </w:r>
            <w:r w:rsidRPr="009D74C1">
              <w:rPr>
                <w:rFonts w:ascii="Arial" w:hAnsi="Arial" w:cs="Arial"/>
                <w:b/>
                <w:i/>
                <w:iCs/>
                <w:lang w:val="sr-Cyrl-CS"/>
              </w:rPr>
              <w:t xml:space="preserve"> </w:t>
            </w:r>
          </w:p>
          <w:p w:rsidR="008F1203" w:rsidRPr="009D74C1" w:rsidRDefault="008F1203" w:rsidP="00642150">
            <w:pPr>
              <w:pStyle w:val="ListParagraph"/>
              <w:ind w:left="0"/>
              <w:jc w:val="center"/>
              <w:rPr>
                <w:b/>
                <w:lang w:val="sr-Cyrl-CS"/>
              </w:rPr>
            </w:pPr>
          </w:p>
          <w:p w:rsidR="008F1203" w:rsidRPr="005D2A09" w:rsidRDefault="008F1203" w:rsidP="00642150">
            <w:pPr>
              <w:pStyle w:val="ListParagraph"/>
              <w:ind w:left="0"/>
              <w:jc w:val="center"/>
              <w:rPr>
                <w:b/>
                <w:color w:val="FF0000"/>
                <w:lang w:val="sr-Cyrl-CS"/>
              </w:rPr>
            </w:pPr>
          </w:p>
          <w:p w:rsidR="008F1203" w:rsidRPr="005D2A09" w:rsidRDefault="008F1203" w:rsidP="00642150">
            <w:pPr>
              <w:pStyle w:val="ListParagraph"/>
              <w:ind w:left="0"/>
              <w:jc w:val="center"/>
              <w:rPr>
                <w:b/>
                <w:color w:val="FF0000"/>
                <w:lang w:val="sr-Cyrl-CS"/>
              </w:rPr>
            </w:pPr>
          </w:p>
          <w:p w:rsidR="008F1203" w:rsidRPr="005D2A09" w:rsidRDefault="008F1203" w:rsidP="00642150">
            <w:pPr>
              <w:pStyle w:val="ListParagraph"/>
              <w:ind w:left="0"/>
              <w:jc w:val="center"/>
              <w:rPr>
                <w:b/>
                <w:color w:val="FF0000"/>
                <w:lang w:val="sr-Cyrl-CS"/>
              </w:rPr>
            </w:pPr>
          </w:p>
          <w:p w:rsidR="008F1203" w:rsidRPr="005D2A09" w:rsidRDefault="008F1203" w:rsidP="00642150">
            <w:pPr>
              <w:pStyle w:val="ListParagraph"/>
              <w:ind w:left="0"/>
              <w:jc w:val="center"/>
              <w:rPr>
                <w:b/>
                <w:color w:val="FF0000"/>
                <w:lang w:val="sr-Cyrl-CS"/>
              </w:rPr>
            </w:pPr>
          </w:p>
          <w:p w:rsidR="00BE3F92" w:rsidRPr="005D2A09" w:rsidRDefault="00BE3F92" w:rsidP="00720412">
            <w:pPr>
              <w:pStyle w:val="ListParagraph"/>
              <w:ind w:left="0"/>
              <w:rPr>
                <w:b/>
                <w:color w:val="FF0000"/>
                <w:lang w:val="sr-Cyrl-CS"/>
              </w:rPr>
            </w:pPr>
          </w:p>
          <w:p w:rsidR="00BE3F92" w:rsidRPr="005D2A09" w:rsidRDefault="00BE3F92" w:rsidP="00642150">
            <w:pPr>
              <w:pStyle w:val="ListParagraph"/>
              <w:ind w:left="0"/>
              <w:jc w:val="center"/>
              <w:rPr>
                <w:b/>
                <w:color w:val="FF0000"/>
                <w:lang w:val="sr-Cyrl-CS"/>
              </w:rPr>
            </w:pPr>
          </w:p>
          <w:p w:rsidR="008F1203" w:rsidRPr="005D2A09" w:rsidRDefault="008F1203" w:rsidP="00642150">
            <w:pPr>
              <w:pStyle w:val="ListParagraph"/>
              <w:ind w:left="0"/>
              <w:jc w:val="center"/>
              <w:rPr>
                <w:b/>
                <w:color w:val="FF0000"/>
                <w:lang w:val="sr-Cyrl-CS"/>
              </w:rPr>
            </w:pPr>
          </w:p>
          <w:p w:rsidR="008F1203" w:rsidRPr="005D2A09" w:rsidRDefault="008F1203" w:rsidP="00642150">
            <w:pPr>
              <w:pStyle w:val="ListParagraph"/>
              <w:ind w:left="0"/>
              <w:jc w:val="center"/>
              <w:rPr>
                <w:b/>
                <w:color w:val="FF0000"/>
                <w:lang w:val="sr-Cyrl-CS"/>
              </w:rPr>
            </w:pPr>
          </w:p>
          <w:p w:rsidR="007A09DD" w:rsidRPr="009D74C1" w:rsidRDefault="007A09DD" w:rsidP="00642150">
            <w:pPr>
              <w:pStyle w:val="ListParagraph"/>
              <w:ind w:left="0"/>
              <w:jc w:val="center"/>
              <w:rPr>
                <w:lang w:val="sr-Cyrl-RS"/>
              </w:rPr>
            </w:pPr>
            <w:r w:rsidRPr="009D74C1">
              <w:rPr>
                <w:b/>
                <w:lang w:val="sr-Cyrl-RS"/>
              </w:rPr>
              <w:t>УСЛОВИ ЗА СВЕ ПАРТИЈЕ</w:t>
            </w:r>
            <w:r w:rsidRPr="009D74C1">
              <w:rPr>
                <w:lang w:val="sr-Cyrl-RS"/>
              </w:rPr>
              <w:t>:</w:t>
            </w:r>
          </w:p>
          <w:p w:rsidR="00642150" w:rsidRPr="009D74C1" w:rsidRDefault="00642150" w:rsidP="00C12362">
            <w:pPr>
              <w:pStyle w:val="ListParagraph"/>
              <w:ind w:left="0"/>
              <w:jc w:val="both"/>
              <w:rPr>
                <w:lang w:val="sr-Cyrl-RS"/>
              </w:rPr>
            </w:pPr>
          </w:p>
          <w:p w:rsidR="0050779F" w:rsidRPr="009D74C1" w:rsidRDefault="0050779F" w:rsidP="0050779F">
            <w:pPr>
              <w:jc w:val="both"/>
              <w:rPr>
                <w:rFonts w:ascii="Arial" w:hAnsi="Arial" w:cs="Arial"/>
                <w:lang w:val="sr-Cyrl-CS"/>
              </w:rPr>
            </w:pPr>
            <w:r w:rsidRPr="009D74C1">
              <w:rPr>
                <w:rFonts w:ascii="Arial" w:hAnsi="Arial" w:cs="Arial"/>
                <w:b/>
                <w:lang w:val="sr-Cyrl-CS"/>
              </w:rPr>
              <w:t>Време поласка</w:t>
            </w:r>
            <w:r w:rsidRPr="009D74C1">
              <w:rPr>
                <w:rFonts w:ascii="Arial" w:hAnsi="Arial" w:cs="Arial"/>
                <w:lang w:val="sr-Cyrl-CS"/>
              </w:rPr>
              <w:t xml:space="preserve">: у раним преподневним часовима са </w:t>
            </w:r>
            <w:r w:rsidR="00DC013D" w:rsidRPr="009D74C1">
              <w:rPr>
                <w:rFonts w:ascii="Arial" w:hAnsi="Arial" w:cs="Arial"/>
                <w:lang w:val="sr-Cyrl-CS"/>
              </w:rPr>
              <w:t>паркинга код Градског стадиона.</w:t>
            </w:r>
          </w:p>
          <w:p w:rsidR="007A09DD" w:rsidRPr="009D74C1" w:rsidRDefault="00642150" w:rsidP="00C12362">
            <w:pPr>
              <w:pStyle w:val="ListParagraph"/>
              <w:ind w:left="0"/>
              <w:jc w:val="both"/>
              <w:rPr>
                <w:rFonts w:ascii="Arial" w:hAnsi="Arial" w:cs="Arial"/>
                <w:lang w:val="sr-Cyrl-RS"/>
              </w:rPr>
            </w:pPr>
            <w:r w:rsidRPr="009D74C1">
              <w:rPr>
                <w:b/>
                <w:lang w:val="sr-Cyrl-RS"/>
              </w:rPr>
              <w:t>ПРЕВОЗ:</w:t>
            </w:r>
            <w:r w:rsidRPr="009D74C1">
              <w:rPr>
                <w:lang w:val="sr-Cyrl-RS"/>
              </w:rPr>
              <w:t xml:space="preserve"> </w:t>
            </w:r>
            <w:r w:rsidRPr="009D74C1">
              <w:rPr>
                <w:rFonts w:ascii="Arial" w:hAnsi="Arial" w:cs="Arial"/>
                <w:lang w:val="sr-Cyrl-RS"/>
              </w:rPr>
              <w:t>Ангажовати потребан број висококо</w:t>
            </w:r>
            <w:r w:rsidR="005A7EC0" w:rsidRPr="009D74C1">
              <w:rPr>
                <w:rFonts w:ascii="Arial" w:hAnsi="Arial" w:cs="Arial"/>
                <w:lang w:val="sr-Cyrl-CS"/>
              </w:rPr>
              <w:t>м</w:t>
            </w:r>
            <w:r w:rsidRPr="009D74C1">
              <w:rPr>
                <w:rFonts w:ascii="Arial" w:hAnsi="Arial" w:cs="Arial"/>
                <w:lang w:val="sr-Cyrl-RS"/>
              </w:rPr>
              <w:t>форних аутобуса  са уграђеном климом и тв-ом , који нису старији од 5 година са потребним бројем седишта.</w:t>
            </w:r>
          </w:p>
          <w:p w:rsidR="00642150" w:rsidRPr="009D74C1" w:rsidRDefault="00642150" w:rsidP="00C12362">
            <w:pPr>
              <w:pStyle w:val="ListParagraph"/>
              <w:ind w:left="0"/>
              <w:jc w:val="both"/>
              <w:rPr>
                <w:rFonts w:ascii="Arial" w:hAnsi="Arial" w:cs="Arial"/>
                <w:lang w:val="sr-Cyrl-RS"/>
              </w:rPr>
            </w:pPr>
            <w:r w:rsidRPr="009D74C1">
              <w:rPr>
                <w:rFonts w:ascii="Arial" w:hAnsi="Arial" w:cs="Arial"/>
                <w:b/>
                <w:lang w:val="sr-Cyrl-RS"/>
              </w:rPr>
              <w:t>СМЕШТАЈ</w:t>
            </w:r>
            <w:r w:rsidRPr="009D74C1">
              <w:rPr>
                <w:rFonts w:ascii="Arial" w:hAnsi="Arial" w:cs="Arial"/>
                <w:lang w:val="sr-Cyrl-RS"/>
              </w:rPr>
              <w:t>: Сви ученици морају бити смештену у једном објекту са организованом исхраном. Свака соба мора имати купатило. Собе могу бити и вишекреветне без пр</w:t>
            </w:r>
            <w:r w:rsidR="00DC013D" w:rsidRPr="009D74C1">
              <w:rPr>
                <w:rFonts w:ascii="Arial" w:hAnsi="Arial" w:cs="Arial"/>
                <w:lang w:val="sr-Cyrl-CS"/>
              </w:rPr>
              <w:t>а</w:t>
            </w:r>
            <w:r w:rsidRPr="009D74C1">
              <w:rPr>
                <w:rFonts w:ascii="Arial" w:hAnsi="Arial" w:cs="Arial"/>
                <w:lang w:val="sr-Cyrl-RS"/>
              </w:rPr>
              <w:t>ва на смештај ученика на помо</w:t>
            </w:r>
            <w:r w:rsidR="0050779F" w:rsidRPr="009D74C1">
              <w:rPr>
                <w:rFonts w:ascii="Arial" w:hAnsi="Arial" w:cs="Arial"/>
                <w:lang w:val="sr-Cyrl-CS"/>
              </w:rPr>
              <w:t>ћ</w:t>
            </w:r>
            <w:r w:rsidRPr="009D74C1">
              <w:rPr>
                <w:rFonts w:ascii="Arial" w:hAnsi="Arial" w:cs="Arial"/>
                <w:lang w:val="sr-Cyrl-RS"/>
              </w:rPr>
              <w:t>не лежа</w:t>
            </w:r>
            <w:r w:rsidR="0050779F" w:rsidRPr="009D74C1">
              <w:rPr>
                <w:rFonts w:ascii="Arial" w:hAnsi="Arial" w:cs="Arial"/>
                <w:lang w:val="sr-Cyrl-RS"/>
              </w:rPr>
              <w:t xml:space="preserve">јеве </w:t>
            </w:r>
            <w:r w:rsidRPr="009D74C1">
              <w:rPr>
                <w:rFonts w:ascii="Arial" w:hAnsi="Arial" w:cs="Arial"/>
                <w:lang w:val="sr-Cyrl-RS"/>
              </w:rPr>
              <w:t>.</w:t>
            </w:r>
          </w:p>
          <w:p w:rsidR="001E5D5E" w:rsidRPr="009D74C1" w:rsidRDefault="001E5D5E" w:rsidP="00C12362">
            <w:pPr>
              <w:pStyle w:val="ListParagraph"/>
              <w:ind w:left="0"/>
              <w:jc w:val="both"/>
              <w:rPr>
                <w:rFonts w:ascii="Arial" w:hAnsi="Arial" w:cs="Arial"/>
                <w:lang w:val="sr-Cyrl-RS"/>
              </w:rPr>
            </w:pPr>
          </w:p>
          <w:p w:rsidR="008F1203" w:rsidRPr="009D74C1" w:rsidRDefault="008F1203" w:rsidP="001E5D5E">
            <w:pPr>
              <w:pStyle w:val="ListParagraph"/>
              <w:ind w:left="0"/>
              <w:jc w:val="center"/>
              <w:rPr>
                <w:rFonts w:ascii="Arial" w:hAnsi="Arial" w:cs="Arial"/>
                <w:b/>
                <w:lang w:val="sr-Cyrl-CS"/>
              </w:rPr>
            </w:pPr>
          </w:p>
          <w:p w:rsidR="001E5D5E" w:rsidRPr="009D74C1" w:rsidRDefault="001E5D5E" w:rsidP="001E5D5E">
            <w:pPr>
              <w:pStyle w:val="ListParagraph"/>
              <w:ind w:left="0"/>
              <w:jc w:val="center"/>
              <w:rPr>
                <w:rFonts w:ascii="Arial" w:hAnsi="Arial" w:cs="Arial"/>
                <w:b/>
                <w:lang w:val="sr-Cyrl-RS"/>
              </w:rPr>
            </w:pPr>
            <w:r w:rsidRPr="009D74C1">
              <w:rPr>
                <w:rFonts w:ascii="Arial" w:hAnsi="Arial" w:cs="Arial"/>
                <w:b/>
                <w:lang w:val="sr-Cyrl-RS"/>
              </w:rPr>
              <w:t>У ЦЕНУ УРАЧУНАТИ:</w:t>
            </w:r>
          </w:p>
          <w:p w:rsidR="001E5D5E" w:rsidRPr="009D74C1" w:rsidRDefault="001E5D5E" w:rsidP="00C12362">
            <w:pPr>
              <w:pStyle w:val="ListParagraph"/>
              <w:ind w:left="0"/>
              <w:jc w:val="both"/>
              <w:rPr>
                <w:rFonts w:ascii="Arial" w:hAnsi="Arial" w:cs="Arial"/>
                <w:lang w:val="sr-Cyrl-RS"/>
              </w:rPr>
            </w:pPr>
          </w:p>
          <w:p w:rsidR="001E5D5E" w:rsidRPr="009D74C1" w:rsidRDefault="001E5D5E" w:rsidP="001E5D5E">
            <w:pPr>
              <w:pStyle w:val="ListParagraph"/>
              <w:numPr>
                <w:ilvl w:val="0"/>
                <w:numId w:val="17"/>
              </w:numPr>
              <w:jc w:val="both"/>
              <w:rPr>
                <w:rFonts w:ascii="Arial" w:hAnsi="Arial" w:cs="Arial"/>
                <w:lang w:val="sr-Cyrl-RS"/>
              </w:rPr>
            </w:pPr>
            <w:r w:rsidRPr="009D74C1">
              <w:rPr>
                <w:rFonts w:ascii="Arial" w:hAnsi="Arial" w:cs="Arial"/>
                <w:lang w:val="sr-Cyrl-RS"/>
              </w:rPr>
              <w:t>Аутобуски превоз у складу са наведеним захтевима наручиоца (за све партије);</w:t>
            </w:r>
          </w:p>
          <w:p w:rsidR="001E5D5E" w:rsidRPr="009D74C1" w:rsidRDefault="001E5D5E" w:rsidP="001E5D5E">
            <w:pPr>
              <w:pStyle w:val="ListParagraph"/>
              <w:numPr>
                <w:ilvl w:val="0"/>
                <w:numId w:val="17"/>
              </w:numPr>
              <w:jc w:val="both"/>
              <w:rPr>
                <w:rFonts w:ascii="Arial" w:hAnsi="Arial" w:cs="Arial"/>
                <w:lang w:val="sr-Cyrl-RS"/>
              </w:rPr>
            </w:pPr>
            <w:r w:rsidRPr="009D74C1">
              <w:rPr>
                <w:rFonts w:ascii="Arial" w:hAnsi="Arial" w:cs="Arial"/>
                <w:lang w:val="sr-Cyrl-RS"/>
              </w:rPr>
              <w:t xml:space="preserve">Осигурање од несрећној случаја за време трајања путовања и боравишта на наведеној дестинацији ( за све партије); </w:t>
            </w:r>
          </w:p>
          <w:p w:rsidR="001E5D5E" w:rsidRPr="009D74C1" w:rsidRDefault="001E5D5E" w:rsidP="001E5D5E">
            <w:pPr>
              <w:pStyle w:val="ListParagraph"/>
              <w:numPr>
                <w:ilvl w:val="0"/>
                <w:numId w:val="17"/>
              </w:numPr>
              <w:jc w:val="both"/>
              <w:rPr>
                <w:rFonts w:ascii="Arial" w:hAnsi="Arial" w:cs="Arial"/>
                <w:lang w:val="sr-Cyrl-RS"/>
              </w:rPr>
            </w:pPr>
            <w:r w:rsidRPr="009D74C1">
              <w:rPr>
                <w:rFonts w:ascii="Arial" w:hAnsi="Arial" w:cs="Arial"/>
                <w:lang w:val="sr-Cyrl-RS"/>
              </w:rPr>
              <w:t xml:space="preserve">Трошкове лекара пратиоца које обезбеђује понуђач ( за </w:t>
            </w:r>
            <w:r w:rsidR="00720412" w:rsidRPr="009D74C1">
              <w:rPr>
                <w:rFonts w:ascii="Arial" w:hAnsi="Arial" w:cs="Arial"/>
                <w:lang w:val="sr-Cyrl-RS"/>
              </w:rPr>
              <w:t>путовања дужа од 1 дана</w:t>
            </w:r>
            <w:r w:rsidRPr="009D74C1">
              <w:rPr>
                <w:rFonts w:ascii="Arial" w:hAnsi="Arial" w:cs="Arial"/>
                <w:lang w:val="sr-Cyrl-RS"/>
              </w:rPr>
              <w:t>);</w:t>
            </w:r>
          </w:p>
          <w:p w:rsidR="001E5D5E" w:rsidRPr="009D74C1" w:rsidRDefault="002F0B3D" w:rsidP="001E5D5E">
            <w:pPr>
              <w:pStyle w:val="ListParagraph"/>
              <w:numPr>
                <w:ilvl w:val="0"/>
                <w:numId w:val="17"/>
              </w:numPr>
              <w:jc w:val="both"/>
              <w:rPr>
                <w:rFonts w:ascii="Arial" w:hAnsi="Arial" w:cs="Arial"/>
                <w:lang w:val="sr-Cyrl-RS"/>
              </w:rPr>
            </w:pPr>
            <w:r w:rsidRPr="009D74C1">
              <w:rPr>
                <w:rFonts w:ascii="Arial" w:hAnsi="Arial" w:cs="Arial"/>
                <w:lang w:val="sr-Cyrl-RS"/>
              </w:rPr>
              <w:t xml:space="preserve">Трошкове </w:t>
            </w:r>
            <w:r w:rsidR="001E5D5E" w:rsidRPr="009D74C1">
              <w:rPr>
                <w:rFonts w:ascii="Arial" w:hAnsi="Arial" w:cs="Arial"/>
                <w:lang w:val="sr-Cyrl-RS"/>
              </w:rPr>
              <w:t xml:space="preserve"> </w:t>
            </w:r>
            <w:r w:rsidRPr="009D74C1">
              <w:rPr>
                <w:rFonts w:ascii="Arial" w:hAnsi="Arial" w:cs="Arial"/>
                <w:lang w:val="sr-Cyrl-RS"/>
              </w:rPr>
              <w:t xml:space="preserve">туристичких водича </w:t>
            </w:r>
            <w:r w:rsidR="001E5D5E" w:rsidRPr="009D74C1">
              <w:rPr>
                <w:rFonts w:ascii="Arial" w:hAnsi="Arial" w:cs="Arial"/>
                <w:lang w:val="sr-Cyrl-RS"/>
              </w:rPr>
              <w:t xml:space="preserve"> понуђача ( </w:t>
            </w:r>
            <w:r w:rsidR="00720412" w:rsidRPr="009D74C1">
              <w:rPr>
                <w:rFonts w:ascii="Arial" w:hAnsi="Arial" w:cs="Arial"/>
                <w:lang w:val="sr-Cyrl-RS"/>
              </w:rPr>
              <w:t>где су планирани</w:t>
            </w:r>
            <w:r w:rsidR="001E5D5E" w:rsidRPr="009D74C1">
              <w:rPr>
                <w:rFonts w:ascii="Arial" w:hAnsi="Arial" w:cs="Arial"/>
                <w:lang w:val="sr-Cyrl-RS"/>
              </w:rPr>
              <w:t>)</w:t>
            </w:r>
          </w:p>
          <w:p w:rsidR="001E5D5E" w:rsidRPr="009D74C1" w:rsidRDefault="001E5D5E" w:rsidP="001E5D5E">
            <w:pPr>
              <w:pStyle w:val="ListParagraph"/>
              <w:numPr>
                <w:ilvl w:val="0"/>
                <w:numId w:val="17"/>
              </w:numPr>
              <w:jc w:val="both"/>
              <w:rPr>
                <w:rFonts w:ascii="Arial" w:hAnsi="Arial" w:cs="Arial"/>
                <w:lang w:val="sr-Cyrl-RS"/>
              </w:rPr>
            </w:pPr>
            <w:r w:rsidRPr="009D74C1">
              <w:rPr>
                <w:rFonts w:ascii="Arial" w:hAnsi="Arial" w:cs="Arial"/>
                <w:lang w:val="sr-Cyrl-RS"/>
              </w:rPr>
              <w:t xml:space="preserve">Трошкове аниматора  ( </w:t>
            </w:r>
            <w:r w:rsidR="00720412" w:rsidRPr="009D74C1">
              <w:rPr>
                <w:rFonts w:ascii="Arial" w:hAnsi="Arial" w:cs="Arial"/>
                <w:lang w:val="sr-Cyrl-RS"/>
              </w:rPr>
              <w:t>где су планирани</w:t>
            </w:r>
            <w:r w:rsidRPr="009D74C1">
              <w:rPr>
                <w:rFonts w:ascii="Arial" w:hAnsi="Arial" w:cs="Arial"/>
                <w:lang w:val="sr-Cyrl-RS"/>
              </w:rPr>
              <w:t>)</w:t>
            </w:r>
          </w:p>
          <w:p w:rsidR="001E5D5E" w:rsidRPr="009D74C1" w:rsidRDefault="001E5D5E" w:rsidP="001E5D5E">
            <w:pPr>
              <w:pStyle w:val="ListParagraph"/>
              <w:numPr>
                <w:ilvl w:val="0"/>
                <w:numId w:val="17"/>
              </w:numPr>
              <w:jc w:val="both"/>
              <w:rPr>
                <w:rFonts w:ascii="Arial" w:hAnsi="Arial" w:cs="Arial"/>
                <w:lang w:val="sr-Cyrl-RS"/>
              </w:rPr>
            </w:pPr>
            <w:r w:rsidRPr="009D74C1">
              <w:rPr>
                <w:rFonts w:ascii="Arial" w:hAnsi="Arial" w:cs="Arial"/>
                <w:lang w:val="sr-Cyrl-RS"/>
              </w:rPr>
              <w:t>Карте и улазнице за култруно –</w:t>
            </w:r>
            <w:r w:rsidR="004A436F">
              <w:rPr>
                <w:rFonts w:ascii="Arial" w:hAnsi="Arial" w:cs="Arial"/>
                <w:lang w:val="en-US"/>
              </w:rPr>
              <w:t xml:space="preserve"> </w:t>
            </w:r>
            <w:r w:rsidRPr="009D74C1">
              <w:rPr>
                <w:rFonts w:ascii="Arial" w:hAnsi="Arial" w:cs="Arial"/>
                <w:lang w:val="sr-Cyrl-RS"/>
              </w:rPr>
              <w:t>историјске споменике, музеје, дискотеку</w:t>
            </w:r>
            <w:r w:rsidR="002F0B3D" w:rsidRPr="009D74C1">
              <w:rPr>
                <w:rFonts w:ascii="Arial" w:hAnsi="Arial" w:cs="Arial"/>
                <w:lang w:val="sr-Cyrl-RS"/>
              </w:rPr>
              <w:t xml:space="preserve"> и друге садржаје наведене у овом делу конкурсне документације;</w:t>
            </w:r>
          </w:p>
          <w:p w:rsidR="001E5D5E" w:rsidRPr="009D74C1" w:rsidRDefault="001E5D5E" w:rsidP="001E5D5E">
            <w:pPr>
              <w:pStyle w:val="ListParagraph"/>
              <w:numPr>
                <w:ilvl w:val="0"/>
                <w:numId w:val="17"/>
              </w:numPr>
              <w:jc w:val="both"/>
              <w:rPr>
                <w:rFonts w:ascii="Arial" w:hAnsi="Arial" w:cs="Arial"/>
                <w:b/>
                <w:lang w:val="sr-Cyrl-RS"/>
              </w:rPr>
            </w:pPr>
            <w:r w:rsidRPr="009D74C1">
              <w:rPr>
                <w:rFonts w:ascii="Arial" w:hAnsi="Arial" w:cs="Arial"/>
                <w:b/>
                <w:lang w:val="sr-Cyrl-RS"/>
              </w:rPr>
              <w:t>Један гратис на 20 плативих ученика</w:t>
            </w:r>
            <w:r w:rsidR="002F0B3D" w:rsidRPr="009D74C1">
              <w:rPr>
                <w:rFonts w:ascii="Arial" w:hAnsi="Arial" w:cs="Arial"/>
                <w:b/>
                <w:lang w:val="sr-Cyrl-RS"/>
              </w:rPr>
              <w:t>;</w:t>
            </w:r>
          </w:p>
          <w:p w:rsidR="001E5D5E" w:rsidRPr="009D74C1" w:rsidRDefault="001E5D5E" w:rsidP="001E5D5E">
            <w:pPr>
              <w:pStyle w:val="ListParagraph"/>
              <w:numPr>
                <w:ilvl w:val="0"/>
                <w:numId w:val="17"/>
              </w:numPr>
              <w:jc w:val="both"/>
              <w:rPr>
                <w:rFonts w:ascii="Arial" w:hAnsi="Arial" w:cs="Arial"/>
                <w:b/>
                <w:lang w:val="sr-Cyrl-RS"/>
              </w:rPr>
            </w:pPr>
            <w:r w:rsidRPr="009D74C1">
              <w:rPr>
                <w:rFonts w:ascii="Arial" w:hAnsi="Arial" w:cs="Arial"/>
                <w:b/>
                <w:lang w:val="sr-Cyrl-RS"/>
              </w:rPr>
              <w:t>Један гратис за близанце</w:t>
            </w:r>
            <w:r w:rsidR="002F0B3D" w:rsidRPr="009D74C1">
              <w:rPr>
                <w:rFonts w:ascii="Arial" w:hAnsi="Arial" w:cs="Arial"/>
                <w:b/>
                <w:lang w:val="sr-Cyrl-RS"/>
              </w:rPr>
              <w:t>;</w:t>
            </w:r>
          </w:p>
          <w:p w:rsidR="001E5D5E" w:rsidRPr="009D74C1" w:rsidRDefault="001E5D5E" w:rsidP="001E5D5E">
            <w:pPr>
              <w:pStyle w:val="ListParagraph"/>
              <w:numPr>
                <w:ilvl w:val="0"/>
                <w:numId w:val="17"/>
              </w:numPr>
              <w:jc w:val="both"/>
              <w:rPr>
                <w:rFonts w:ascii="Arial" w:hAnsi="Arial" w:cs="Arial"/>
                <w:lang w:val="sr-Cyrl-RS"/>
              </w:rPr>
            </w:pPr>
            <w:r w:rsidRPr="009D74C1">
              <w:rPr>
                <w:rFonts w:ascii="Arial" w:hAnsi="Arial" w:cs="Arial"/>
                <w:b/>
                <w:lang w:val="sr-Cyrl-RS"/>
              </w:rPr>
              <w:t>Гратис аранжмане за учитеље – наставнике пратиоце</w:t>
            </w:r>
            <w:r w:rsidR="002F0B3D" w:rsidRPr="009D74C1">
              <w:rPr>
                <w:rFonts w:ascii="Arial" w:hAnsi="Arial" w:cs="Arial"/>
                <w:lang w:val="sr-Cyrl-RS"/>
              </w:rPr>
              <w:t>;</w:t>
            </w:r>
            <w:r w:rsidRPr="009D74C1">
              <w:rPr>
                <w:rFonts w:ascii="Arial" w:hAnsi="Arial" w:cs="Arial"/>
                <w:lang w:val="sr-Cyrl-RS"/>
              </w:rPr>
              <w:t xml:space="preserve"> </w:t>
            </w:r>
          </w:p>
          <w:p w:rsidR="001E5D5E" w:rsidRPr="009D74C1" w:rsidRDefault="001E5D5E" w:rsidP="001E5D5E">
            <w:pPr>
              <w:pStyle w:val="ListParagraph"/>
              <w:numPr>
                <w:ilvl w:val="0"/>
                <w:numId w:val="17"/>
              </w:numPr>
              <w:jc w:val="both"/>
              <w:rPr>
                <w:rFonts w:ascii="Arial" w:hAnsi="Arial" w:cs="Arial"/>
                <w:lang w:val="sr-Cyrl-RS"/>
              </w:rPr>
            </w:pPr>
            <w:r w:rsidRPr="009D74C1">
              <w:rPr>
                <w:rFonts w:ascii="Arial" w:hAnsi="Arial" w:cs="Arial"/>
                <w:lang w:val="sr-Cyrl-RS"/>
              </w:rPr>
              <w:t xml:space="preserve"> Смештај на бази пансиона </w:t>
            </w:r>
            <w:r w:rsidR="005D2A09" w:rsidRPr="009D74C1">
              <w:rPr>
                <w:rFonts w:ascii="Arial" w:hAnsi="Arial" w:cs="Arial"/>
                <w:lang w:val="sr-Cyrl-RS"/>
              </w:rPr>
              <w:t>или полупансиона</w:t>
            </w:r>
            <w:r w:rsidR="00720412" w:rsidRPr="009D74C1">
              <w:rPr>
                <w:rFonts w:ascii="Arial" w:hAnsi="Arial" w:cs="Arial"/>
                <w:lang w:val="sr-Cyrl-RS"/>
              </w:rPr>
              <w:t>,</w:t>
            </w:r>
            <w:r w:rsidR="005D2A09" w:rsidRPr="009D74C1">
              <w:rPr>
                <w:rFonts w:ascii="Arial" w:hAnsi="Arial" w:cs="Arial"/>
                <w:lang w:val="sr-Cyrl-RS"/>
              </w:rPr>
              <w:t xml:space="preserve"> </w:t>
            </w:r>
            <w:r w:rsidRPr="009D74C1">
              <w:rPr>
                <w:rFonts w:ascii="Arial" w:hAnsi="Arial" w:cs="Arial"/>
                <w:lang w:val="sr-Cyrl-RS"/>
              </w:rPr>
              <w:t>наведен за сваку партију</w:t>
            </w:r>
            <w:r w:rsidR="002F0B3D" w:rsidRPr="009D74C1">
              <w:rPr>
                <w:rFonts w:ascii="Arial" w:hAnsi="Arial" w:cs="Arial"/>
                <w:lang w:val="sr-Cyrl-RS"/>
              </w:rPr>
              <w:t>;</w:t>
            </w:r>
          </w:p>
          <w:p w:rsidR="001E5D5E" w:rsidRPr="009D74C1" w:rsidRDefault="001E5D5E" w:rsidP="001E5D5E">
            <w:pPr>
              <w:pStyle w:val="ListParagraph"/>
              <w:numPr>
                <w:ilvl w:val="0"/>
                <w:numId w:val="17"/>
              </w:numPr>
              <w:jc w:val="both"/>
              <w:rPr>
                <w:rFonts w:ascii="Arial" w:hAnsi="Arial" w:cs="Arial"/>
                <w:lang w:val="sr-Cyrl-RS"/>
              </w:rPr>
            </w:pPr>
            <w:r w:rsidRPr="009D74C1">
              <w:rPr>
                <w:rFonts w:ascii="Arial" w:hAnsi="Arial" w:cs="Arial"/>
                <w:lang w:val="sr-Cyrl-RS"/>
              </w:rPr>
              <w:t>Исхран</w:t>
            </w:r>
            <w:r w:rsidR="009B6EDF">
              <w:rPr>
                <w:rFonts w:ascii="Arial" w:hAnsi="Arial" w:cs="Arial"/>
                <w:lang w:val="en-US"/>
              </w:rPr>
              <w:t>a</w:t>
            </w:r>
            <w:r w:rsidR="002F0B3D" w:rsidRPr="009D74C1">
              <w:rPr>
                <w:rFonts w:ascii="Arial" w:hAnsi="Arial" w:cs="Arial"/>
                <w:lang w:val="sr-Cyrl-RS"/>
              </w:rPr>
              <w:t xml:space="preserve"> у складу са описом из партије;</w:t>
            </w:r>
          </w:p>
          <w:p w:rsidR="002F0B3D" w:rsidRPr="009D74C1" w:rsidRDefault="00A62FA1" w:rsidP="001E5D5E">
            <w:pPr>
              <w:pStyle w:val="ListParagraph"/>
              <w:numPr>
                <w:ilvl w:val="0"/>
                <w:numId w:val="17"/>
              </w:numPr>
              <w:jc w:val="both"/>
              <w:rPr>
                <w:rFonts w:ascii="Arial" w:hAnsi="Arial" w:cs="Arial"/>
                <w:lang w:val="sr-Cyrl-RS"/>
              </w:rPr>
            </w:pPr>
            <w:r w:rsidRPr="009D74C1">
              <w:rPr>
                <w:rFonts w:ascii="Arial" w:hAnsi="Arial" w:cs="Arial"/>
                <w:lang w:val="sr-Cyrl-RS"/>
              </w:rPr>
              <w:t>Трошков</w:t>
            </w:r>
            <w:r w:rsidRPr="009D74C1">
              <w:rPr>
                <w:rFonts w:ascii="Arial" w:hAnsi="Arial" w:cs="Arial"/>
                <w:lang w:val="sr-Cyrl-CS"/>
              </w:rPr>
              <w:t>и</w:t>
            </w:r>
            <w:r w:rsidR="005D2A09" w:rsidRPr="009D74C1">
              <w:rPr>
                <w:rFonts w:ascii="Arial" w:hAnsi="Arial" w:cs="Arial"/>
                <w:lang w:val="sr-Cyrl-CS"/>
              </w:rPr>
              <w:t xml:space="preserve"> платног промета</w:t>
            </w:r>
            <w:r w:rsidR="002F0B3D" w:rsidRPr="009D74C1">
              <w:rPr>
                <w:rFonts w:ascii="Arial" w:hAnsi="Arial" w:cs="Arial"/>
                <w:lang w:val="sr-Cyrl-RS"/>
              </w:rPr>
              <w:t>;</w:t>
            </w:r>
          </w:p>
          <w:p w:rsidR="002F0B3D" w:rsidRPr="009D74C1" w:rsidRDefault="00A62FA1" w:rsidP="001E5D5E">
            <w:pPr>
              <w:pStyle w:val="ListParagraph"/>
              <w:numPr>
                <w:ilvl w:val="0"/>
                <w:numId w:val="17"/>
              </w:numPr>
              <w:jc w:val="both"/>
              <w:rPr>
                <w:rFonts w:ascii="Arial" w:hAnsi="Arial" w:cs="Arial"/>
                <w:lang w:val="sr-Cyrl-RS"/>
              </w:rPr>
            </w:pPr>
            <w:r w:rsidRPr="009D74C1">
              <w:rPr>
                <w:rFonts w:ascii="Arial" w:hAnsi="Arial" w:cs="Arial"/>
                <w:lang w:val="sr-Cyrl-RS"/>
              </w:rPr>
              <w:t xml:space="preserve"> Агнецијска провизија</w:t>
            </w:r>
            <w:r w:rsidRPr="009D74C1">
              <w:rPr>
                <w:rFonts w:ascii="Arial" w:hAnsi="Arial" w:cs="Arial"/>
                <w:lang w:val="sr-Cyrl-CS"/>
              </w:rPr>
              <w:t>;</w:t>
            </w:r>
          </w:p>
          <w:p w:rsidR="00A62FA1" w:rsidRPr="009D74C1" w:rsidRDefault="00A62FA1" w:rsidP="001E5D5E">
            <w:pPr>
              <w:pStyle w:val="ListParagraph"/>
              <w:numPr>
                <w:ilvl w:val="0"/>
                <w:numId w:val="17"/>
              </w:numPr>
              <w:jc w:val="both"/>
              <w:rPr>
                <w:rFonts w:ascii="Arial" w:hAnsi="Arial" w:cs="Arial"/>
                <w:lang w:val="sr-Cyrl-RS"/>
              </w:rPr>
            </w:pPr>
            <w:r w:rsidRPr="009D74C1">
              <w:rPr>
                <w:rFonts w:ascii="Arial" w:hAnsi="Arial" w:cs="Arial"/>
                <w:lang w:val="sr-Cyrl-CS"/>
              </w:rPr>
              <w:t xml:space="preserve">Боравишна такса  ( за партије </w:t>
            </w:r>
            <w:r w:rsidR="00DC013D" w:rsidRPr="009D74C1">
              <w:rPr>
                <w:rFonts w:ascii="Arial" w:hAnsi="Arial" w:cs="Arial"/>
                <w:lang w:val="sr-Cyrl-CS"/>
              </w:rPr>
              <w:t>2</w:t>
            </w:r>
            <w:r w:rsidR="005D2A09" w:rsidRPr="009D74C1">
              <w:rPr>
                <w:rFonts w:ascii="Arial" w:hAnsi="Arial" w:cs="Arial"/>
                <w:lang w:val="sr-Cyrl-CS"/>
              </w:rPr>
              <w:t>,4,6,8</w:t>
            </w:r>
            <w:r w:rsidRPr="009D74C1">
              <w:rPr>
                <w:rFonts w:ascii="Arial" w:hAnsi="Arial" w:cs="Arial"/>
                <w:lang w:val="sr-Cyrl-CS"/>
              </w:rPr>
              <w:t>)</w:t>
            </w:r>
          </w:p>
          <w:p w:rsidR="002F0B3D" w:rsidRPr="009D74C1" w:rsidRDefault="002F0B3D" w:rsidP="005D2A09">
            <w:pPr>
              <w:pStyle w:val="ListParagraph"/>
              <w:ind w:left="0"/>
              <w:jc w:val="both"/>
              <w:rPr>
                <w:rFonts w:ascii="Arial" w:hAnsi="Arial" w:cs="Arial"/>
                <w:lang w:val="sr-Cyrl-RS"/>
              </w:rPr>
            </w:pPr>
          </w:p>
          <w:p w:rsidR="001E5D5E" w:rsidRPr="009D74C1" w:rsidRDefault="001E5D5E" w:rsidP="001E5D5E">
            <w:pPr>
              <w:pStyle w:val="ListParagraph"/>
              <w:ind w:left="360"/>
              <w:jc w:val="both"/>
              <w:rPr>
                <w:rFonts w:ascii="Arial" w:hAnsi="Arial" w:cs="Arial"/>
                <w:lang w:val="sr-Cyrl-RS"/>
              </w:rPr>
            </w:pPr>
            <w:r w:rsidRPr="009D74C1">
              <w:rPr>
                <w:rFonts w:ascii="Arial" w:hAnsi="Arial" w:cs="Arial"/>
                <w:lang w:val="sr-Cyrl-RS"/>
              </w:rPr>
              <w:t>У складу са овим условима понуђач попуњава понуду на одговарајућем обрасцу у овој документацији</w:t>
            </w:r>
          </w:p>
          <w:p w:rsidR="007A09DD" w:rsidRPr="005D2A09" w:rsidRDefault="007A09DD" w:rsidP="00C12362">
            <w:pPr>
              <w:pStyle w:val="ListParagraph"/>
              <w:ind w:left="0"/>
              <w:jc w:val="both"/>
              <w:rPr>
                <w:color w:val="FF0000"/>
                <w:lang w:val="sr-Cyrl-RS"/>
              </w:rPr>
            </w:pPr>
          </w:p>
        </w:tc>
      </w:tr>
    </w:tbl>
    <w:p w:rsidR="001619E7" w:rsidRDefault="001619E7">
      <w:pPr>
        <w:rPr>
          <w:rFonts w:cs="TimesNewRomanPSMT"/>
          <w:i/>
          <w:iCs/>
          <w:sz w:val="18"/>
          <w:szCs w:val="18"/>
          <w:lang w:val="sr-Cyrl-CS"/>
        </w:rPr>
      </w:pPr>
    </w:p>
    <w:p w:rsidR="00BC1C99" w:rsidRDefault="00BC1C99">
      <w:pPr>
        <w:rPr>
          <w:rFonts w:cs="TimesNewRomanPSMT"/>
          <w:i/>
          <w:iCs/>
          <w:sz w:val="18"/>
          <w:szCs w:val="18"/>
          <w:lang w:val="sr-Cyrl-CS"/>
        </w:rPr>
      </w:pPr>
    </w:p>
    <w:p w:rsidR="00BC1C99" w:rsidRDefault="00BC1C99">
      <w:pPr>
        <w:rPr>
          <w:rFonts w:cs="TimesNewRomanPSMT"/>
          <w:i/>
          <w:iCs/>
          <w:sz w:val="18"/>
          <w:szCs w:val="18"/>
          <w:lang w:val="sr-Cyrl-CS"/>
        </w:rPr>
      </w:pPr>
    </w:p>
    <w:p w:rsidR="00BC1C99" w:rsidRDefault="00BC1C99">
      <w:pPr>
        <w:rPr>
          <w:rFonts w:cs="TimesNewRomanPSMT"/>
          <w:i/>
          <w:iCs/>
          <w:sz w:val="18"/>
          <w:szCs w:val="18"/>
          <w:lang w:val="sr-Cyrl-CS"/>
        </w:rPr>
      </w:pPr>
    </w:p>
    <w:p w:rsidR="00BC1C99" w:rsidRDefault="00BC1C99">
      <w:pPr>
        <w:rPr>
          <w:rFonts w:cs="TimesNewRomanPSMT"/>
          <w:i/>
          <w:iCs/>
          <w:sz w:val="18"/>
          <w:szCs w:val="18"/>
          <w:lang w:val="sr-Cyrl-CS"/>
        </w:rPr>
      </w:pPr>
    </w:p>
    <w:p w:rsidR="00EB6E08" w:rsidRDefault="00EB6E08">
      <w:pPr>
        <w:rPr>
          <w:rFonts w:cs="TimesNewRomanPSMT"/>
          <w:i/>
          <w:iCs/>
          <w:sz w:val="18"/>
          <w:szCs w:val="18"/>
          <w:lang w:val="sr-Cyrl-CS"/>
        </w:rPr>
      </w:pPr>
    </w:p>
    <w:p w:rsidR="00EB6E08" w:rsidRDefault="00EB6E08">
      <w:pPr>
        <w:rPr>
          <w:rFonts w:cs="TimesNewRomanPSMT"/>
          <w:i/>
          <w:iCs/>
          <w:sz w:val="18"/>
          <w:szCs w:val="18"/>
          <w:lang w:val="sr-Cyrl-CS"/>
        </w:rPr>
      </w:pPr>
    </w:p>
    <w:p w:rsidR="00EB6E08" w:rsidRDefault="00EB6E08">
      <w:pPr>
        <w:rPr>
          <w:rFonts w:cs="TimesNewRomanPSMT"/>
          <w:i/>
          <w:iCs/>
          <w:sz w:val="18"/>
          <w:szCs w:val="18"/>
          <w:lang w:val="sr-Cyrl-CS"/>
        </w:rPr>
      </w:pPr>
    </w:p>
    <w:p w:rsidR="00EB6E08" w:rsidRDefault="00EB6E08">
      <w:pPr>
        <w:rPr>
          <w:rFonts w:cs="TimesNewRomanPSMT"/>
          <w:i/>
          <w:iCs/>
          <w:sz w:val="18"/>
          <w:szCs w:val="18"/>
          <w:lang w:val="sr-Cyrl-CS"/>
        </w:rPr>
      </w:pPr>
    </w:p>
    <w:p w:rsidR="001619E7" w:rsidRPr="002F0B3D" w:rsidRDefault="001619E7">
      <w:pPr>
        <w:rPr>
          <w:rFonts w:cs="TimesNewRomanPSMT"/>
          <w:i/>
          <w:iCs/>
          <w:sz w:val="18"/>
          <w:szCs w:val="18"/>
          <w:lang w:val="sr-Cyrl-RS"/>
        </w:rPr>
      </w:pPr>
    </w:p>
    <w:p w:rsidR="001619E7" w:rsidRDefault="00C56D8A">
      <w:pPr>
        <w:shd w:val="clear" w:color="auto" w:fill="C6D9F1"/>
        <w:jc w:val="center"/>
        <w:rPr>
          <w:rFonts w:ascii="Arial" w:hAnsi="Arial" w:cs="Arial"/>
          <w:b/>
          <w:bCs/>
          <w:i/>
          <w:iCs/>
          <w:sz w:val="28"/>
          <w:szCs w:val="28"/>
        </w:rPr>
      </w:pPr>
      <w:r>
        <w:rPr>
          <w:rFonts w:ascii="Arial" w:hAnsi="Arial" w:cs="Arial"/>
          <w:b/>
          <w:bCs/>
          <w:i/>
          <w:iCs/>
          <w:sz w:val="28"/>
          <w:szCs w:val="28"/>
        </w:rPr>
        <w:t>I</w:t>
      </w:r>
      <w:r w:rsidR="00F65135">
        <w:rPr>
          <w:rFonts w:ascii="Arial" w:hAnsi="Arial" w:cs="Arial"/>
          <w:b/>
          <w:bCs/>
          <w:i/>
          <w:iCs/>
          <w:sz w:val="28"/>
          <w:szCs w:val="28"/>
        </w:rPr>
        <w:t>II</w:t>
      </w:r>
      <w:r w:rsidR="001619E7">
        <w:rPr>
          <w:rFonts w:ascii="Arial" w:hAnsi="Arial" w:cs="Arial"/>
          <w:b/>
          <w:bCs/>
          <w:i/>
          <w:iCs/>
          <w:sz w:val="28"/>
          <w:szCs w:val="28"/>
        </w:rPr>
        <w:t xml:space="preserve">   УСЛОВИ ЗА УЧЕШЋЕ У ПОСТУПКУ ЈАВНЕ НАБАВКЕ ИЗ ЧЛ. 75. И 76. ЗАКОНА И УПУТСТВО КАКО СЕ ДОКАЗУЈЕ ИСПУЊЕНОСТ ТИХ УСЛОВА</w:t>
      </w:r>
    </w:p>
    <w:p w:rsidR="001619E7" w:rsidRDefault="001619E7">
      <w:pPr>
        <w:shd w:val="clear" w:color="auto" w:fill="C6D9F1"/>
        <w:jc w:val="center"/>
        <w:rPr>
          <w:rFonts w:ascii="Arial" w:hAnsi="Arial" w:cs="Arial"/>
          <w:b/>
          <w:bCs/>
          <w:i/>
          <w:iCs/>
          <w:sz w:val="28"/>
          <w:szCs w:val="28"/>
        </w:rPr>
      </w:pPr>
    </w:p>
    <w:p w:rsidR="001619E7" w:rsidRDefault="001619E7">
      <w:pPr>
        <w:jc w:val="both"/>
        <w:rPr>
          <w:rFonts w:ascii="Arial" w:hAnsi="Arial" w:cs="Arial"/>
          <w:b/>
          <w:bCs/>
          <w:i/>
          <w:iCs/>
          <w:sz w:val="28"/>
          <w:szCs w:val="28"/>
        </w:rPr>
      </w:pPr>
    </w:p>
    <w:p w:rsidR="001619E7" w:rsidRDefault="001619E7">
      <w:pPr>
        <w:pStyle w:val="ListParagraph"/>
        <w:numPr>
          <w:ilvl w:val="0"/>
          <w:numId w:val="3"/>
        </w:numPr>
        <w:shd w:val="clear" w:color="auto" w:fill="C6D9F1"/>
        <w:jc w:val="both"/>
        <w:rPr>
          <w:rFonts w:ascii="Arial" w:hAnsi="Arial" w:cs="Arial"/>
          <w:b/>
          <w:bCs/>
          <w:i/>
          <w:iCs/>
        </w:rPr>
      </w:pPr>
      <w:r>
        <w:rPr>
          <w:rFonts w:ascii="Arial" w:hAnsi="Arial" w:cs="Arial"/>
          <w:b/>
          <w:bCs/>
          <w:i/>
          <w:iCs/>
        </w:rPr>
        <w:t>УСЛОВИ ЗА УЧЕШЋЕ У ПОСТУПКУ ЈАВНЕ НАБАВКЕ ИЗ ЧЛ. 75. И 76. ЗАКОНА</w:t>
      </w:r>
    </w:p>
    <w:p w:rsidR="001619E7" w:rsidRDefault="001619E7">
      <w:pPr>
        <w:pStyle w:val="ListParagraph"/>
        <w:jc w:val="both"/>
        <w:rPr>
          <w:rFonts w:ascii="Arial" w:hAnsi="Arial" w:cs="Arial"/>
          <w:b/>
          <w:bCs/>
          <w:i/>
          <w:iCs/>
        </w:rPr>
      </w:pPr>
    </w:p>
    <w:p w:rsidR="001619E7" w:rsidRDefault="001619E7">
      <w:pPr>
        <w:pStyle w:val="ListParagraph"/>
        <w:numPr>
          <w:ilvl w:val="1"/>
          <w:numId w:val="3"/>
        </w:numPr>
        <w:jc w:val="both"/>
        <w:rPr>
          <w:rFonts w:ascii="Arial" w:hAnsi="Arial" w:cs="Arial"/>
          <w:iCs/>
        </w:rPr>
      </w:pPr>
      <w:r>
        <w:rPr>
          <w:rFonts w:ascii="Arial" w:hAnsi="Arial" w:cs="Arial"/>
          <w:iCs/>
        </w:rPr>
        <w:t xml:space="preserve">Право на учешће у поступку предметне јавне набавке има понуђач који испуњава </w:t>
      </w:r>
      <w:r>
        <w:rPr>
          <w:rFonts w:ascii="Arial" w:hAnsi="Arial" w:cs="Arial"/>
          <w:b/>
          <w:iCs/>
        </w:rPr>
        <w:t>обавезне услове</w:t>
      </w:r>
      <w:r>
        <w:rPr>
          <w:rFonts w:ascii="Arial" w:hAnsi="Arial" w:cs="Arial"/>
          <w:iCs/>
        </w:rPr>
        <w:t xml:space="preserve"> за учешће у поступку јавне набавке дефинисане чл. 75. Закона, и то:</w:t>
      </w:r>
    </w:p>
    <w:p w:rsidR="001619E7" w:rsidRDefault="001619E7">
      <w:pPr>
        <w:pStyle w:val="ListParagraph"/>
        <w:numPr>
          <w:ilvl w:val="0"/>
          <w:numId w:val="4"/>
        </w:numPr>
        <w:ind w:left="1440"/>
        <w:jc w:val="both"/>
        <w:rPr>
          <w:rFonts w:ascii="Arial" w:hAnsi="Arial" w:cs="Arial"/>
        </w:rPr>
      </w:pPr>
      <w:r>
        <w:rPr>
          <w:rFonts w:ascii="Arial" w:hAnsi="Arial" w:cs="Arial"/>
          <w:iCs/>
        </w:rPr>
        <w:t>Да је регистрован код надлежног органа, односно уписан у одговарајући регистар</w:t>
      </w:r>
      <w:r>
        <w:rPr>
          <w:rFonts w:ascii="Arial" w:hAnsi="Arial" w:cs="Arial"/>
          <w:iCs/>
          <w:lang w:val="sr-Cyrl-CS"/>
        </w:rPr>
        <w:t xml:space="preserve"> </w:t>
      </w:r>
      <w:r>
        <w:rPr>
          <w:rFonts w:ascii="Arial" w:hAnsi="Arial" w:cs="Arial"/>
          <w:i/>
          <w:iCs/>
          <w:lang w:val="sr-Cyrl-CS"/>
        </w:rPr>
        <w:t>(чл. 75. ст. 1. тач. 1) Закона);</w:t>
      </w:r>
    </w:p>
    <w:p w:rsidR="001619E7" w:rsidRDefault="001619E7">
      <w:pPr>
        <w:pStyle w:val="ListParagraph"/>
        <w:numPr>
          <w:ilvl w:val="0"/>
          <w:numId w:val="4"/>
        </w:numPr>
        <w:ind w:left="1440"/>
        <w:jc w:val="both"/>
        <w:rPr>
          <w:rFonts w:ascii="Arial" w:hAnsi="Arial" w:cs="Arial"/>
        </w:rPr>
      </w:pPr>
      <w:r>
        <w:rPr>
          <w:rFonts w:ascii="Arial" w:hAnsi="Arial" w:cs="Arial"/>
        </w:rPr>
        <w:t>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кривично дело преваре</w:t>
      </w:r>
      <w:r>
        <w:rPr>
          <w:rFonts w:ascii="Arial" w:hAnsi="Arial" w:cs="Arial"/>
          <w:lang w:val="sr-Cyrl-CS"/>
        </w:rPr>
        <w:t xml:space="preserve"> </w:t>
      </w:r>
      <w:r>
        <w:rPr>
          <w:rFonts w:ascii="Arial" w:hAnsi="Arial" w:cs="Arial"/>
          <w:i/>
          <w:iCs/>
          <w:lang w:val="sr-Cyrl-CS"/>
        </w:rPr>
        <w:t>(чл. 75. ст. 1. тач. 2) Закона);</w:t>
      </w:r>
    </w:p>
    <w:p w:rsidR="00A4466A" w:rsidRPr="00F14624" w:rsidRDefault="001619E7" w:rsidP="00F14624">
      <w:pPr>
        <w:pStyle w:val="ListParagraph"/>
        <w:numPr>
          <w:ilvl w:val="0"/>
          <w:numId w:val="4"/>
        </w:numPr>
        <w:ind w:left="1440"/>
        <w:jc w:val="both"/>
        <w:rPr>
          <w:rFonts w:ascii="Arial" w:hAnsi="Arial" w:cs="Arial"/>
        </w:rPr>
      </w:pPr>
      <w:r>
        <w:rPr>
          <w:rFonts w:ascii="Arial" w:hAnsi="Arial" w:cs="Arial"/>
        </w:rPr>
        <w:t xml:space="preserve">Да је измирио доспеле порезе, доприносе и друге јавне дажбине у складу са прописима Републике Србије или стране државе када има седиште на њеној територији </w:t>
      </w:r>
      <w:r>
        <w:rPr>
          <w:rFonts w:ascii="Arial" w:hAnsi="Arial" w:cs="Arial"/>
          <w:i/>
          <w:iCs/>
          <w:lang w:val="sr-Cyrl-CS"/>
        </w:rPr>
        <w:t>(чл. 75. ст. 1. тач. 4) Закона);</w:t>
      </w:r>
    </w:p>
    <w:p w:rsidR="001619E7" w:rsidRPr="00BC1C99" w:rsidRDefault="00AE0EE8" w:rsidP="00BC1C99">
      <w:pPr>
        <w:pStyle w:val="ListParagraph"/>
        <w:numPr>
          <w:ilvl w:val="0"/>
          <w:numId w:val="4"/>
        </w:numPr>
        <w:ind w:left="1440"/>
        <w:jc w:val="both"/>
        <w:rPr>
          <w:rFonts w:ascii="Arial" w:hAnsi="Arial" w:cs="Arial"/>
          <w:b/>
          <w:i/>
        </w:rPr>
      </w:pPr>
      <w:r>
        <w:rPr>
          <w:rFonts w:ascii="Arial" w:hAnsi="Arial" w:cs="Arial"/>
          <w:lang w:val="sr-Cyrl-CS"/>
        </w:rPr>
        <w:t xml:space="preserve">Да има </w:t>
      </w:r>
      <w:r w:rsidR="001619E7">
        <w:rPr>
          <w:rFonts w:ascii="Arial" w:hAnsi="Arial" w:cs="Arial"/>
        </w:rPr>
        <w:t>важећу дозволу</w:t>
      </w:r>
      <w:r w:rsidR="00F14624">
        <w:rPr>
          <w:rFonts w:ascii="Arial" w:hAnsi="Arial" w:cs="Arial"/>
          <w:lang w:val="sr-Cyrl-CS"/>
        </w:rPr>
        <w:t xml:space="preserve"> –</w:t>
      </w:r>
      <w:r w:rsidR="001619E7">
        <w:rPr>
          <w:rFonts w:ascii="Arial" w:hAnsi="Arial" w:cs="Arial"/>
        </w:rPr>
        <w:t xml:space="preserve"> </w:t>
      </w:r>
      <w:r w:rsidR="00F14624">
        <w:rPr>
          <w:rFonts w:ascii="Arial" w:hAnsi="Arial" w:cs="Arial"/>
          <w:lang w:val="sr-Cyrl-CS"/>
        </w:rPr>
        <w:t xml:space="preserve">лиценцу </w:t>
      </w:r>
      <w:r w:rsidR="001619E7">
        <w:rPr>
          <w:rFonts w:ascii="Arial" w:hAnsi="Arial" w:cs="Arial"/>
        </w:rPr>
        <w:t>надлежног органа за обављање делатности која је предмет јавне набавке</w:t>
      </w:r>
      <w:r w:rsidR="001619E7">
        <w:rPr>
          <w:rFonts w:ascii="Arial" w:hAnsi="Arial" w:cs="Arial"/>
          <w:lang w:val="sr-Cyrl-CS"/>
        </w:rPr>
        <w:t xml:space="preserve"> </w:t>
      </w:r>
      <w:r w:rsidR="00BC1C99">
        <w:rPr>
          <w:rFonts w:ascii="Arial" w:hAnsi="Arial" w:cs="Arial"/>
          <w:lang w:val="sr-Cyrl-CS"/>
        </w:rPr>
        <w:t>која је прописана чланом 51</w:t>
      </w:r>
      <w:r w:rsidR="00F14624">
        <w:rPr>
          <w:rFonts w:ascii="Arial" w:hAnsi="Arial" w:cs="Arial"/>
          <w:lang w:val="sr-Cyrl-CS"/>
        </w:rPr>
        <w:t xml:space="preserve"> Закона о туризму ( Сл гласник РС бр. 36/09 )</w:t>
      </w:r>
      <w:r w:rsidR="001619E7">
        <w:rPr>
          <w:rFonts w:ascii="Arial" w:hAnsi="Arial" w:cs="Arial"/>
          <w:i/>
          <w:iCs/>
          <w:lang w:val="sr-Cyrl-CS"/>
        </w:rPr>
        <w:t>;</w:t>
      </w:r>
    </w:p>
    <w:p w:rsidR="001619E7" w:rsidRDefault="001619E7">
      <w:pPr>
        <w:pStyle w:val="ListParagraph"/>
        <w:numPr>
          <w:ilvl w:val="0"/>
          <w:numId w:val="4"/>
        </w:numPr>
        <w:ind w:left="1440"/>
        <w:jc w:val="both"/>
        <w:rPr>
          <w:rFonts w:ascii="Arial" w:hAnsi="Arial" w:cs="Arial"/>
        </w:rPr>
      </w:pPr>
      <w:r>
        <w:rPr>
          <w:rFonts w:ascii="Arial" w:hAnsi="Arial" w:cs="Arial"/>
        </w:rPr>
        <w:t xml:space="preserve">Понуђач је дужан да при састављању понуде изричито наведе да је поштовао обавезе које произлазе из важећих прописа о заштити на раду, запошљавању и условима рада, заштити животне средине, као и </w:t>
      </w:r>
      <w:r w:rsidR="00055D48">
        <w:rPr>
          <w:rFonts w:ascii="Arial" w:hAnsi="Arial" w:cs="Arial"/>
          <w:lang w:val="sr-Cyrl-RS"/>
        </w:rPr>
        <w:t>да нема забрану обављања делатности која је на снази у време подношења понуде</w:t>
      </w:r>
      <w:r>
        <w:rPr>
          <w:rFonts w:ascii="Arial" w:hAnsi="Arial" w:cs="Arial"/>
          <w:lang w:val="sr-Cyrl-CS"/>
        </w:rPr>
        <w:t xml:space="preserve"> </w:t>
      </w:r>
      <w:r>
        <w:rPr>
          <w:rFonts w:ascii="Arial" w:hAnsi="Arial" w:cs="Arial"/>
          <w:i/>
          <w:iCs/>
          <w:lang w:val="sr-Cyrl-CS"/>
        </w:rPr>
        <w:t>(чл. 75. ст. 2. Закона).</w:t>
      </w:r>
    </w:p>
    <w:p w:rsidR="001619E7" w:rsidRPr="00B65D38" w:rsidRDefault="001619E7">
      <w:pPr>
        <w:pStyle w:val="ListParagraph"/>
        <w:numPr>
          <w:ilvl w:val="1"/>
          <w:numId w:val="3"/>
        </w:numPr>
        <w:jc w:val="both"/>
        <w:rPr>
          <w:rFonts w:ascii="Arial" w:hAnsi="Arial" w:cs="Arial"/>
          <w:iCs/>
        </w:rPr>
      </w:pPr>
      <w:r>
        <w:rPr>
          <w:rFonts w:ascii="Arial" w:hAnsi="Arial" w:cs="Arial"/>
          <w:bCs/>
          <w:iCs/>
        </w:rPr>
        <w:t xml:space="preserve">Понуђач који </w:t>
      </w:r>
      <w:r>
        <w:rPr>
          <w:rFonts w:ascii="Arial" w:hAnsi="Arial" w:cs="Arial"/>
          <w:iCs/>
        </w:rPr>
        <w:t xml:space="preserve">учествује у поступку предметне јавне набавке, мора испунити </w:t>
      </w:r>
      <w:r>
        <w:rPr>
          <w:rFonts w:ascii="Arial" w:hAnsi="Arial" w:cs="Arial"/>
          <w:b/>
          <w:iCs/>
        </w:rPr>
        <w:t>додатне услове</w:t>
      </w:r>
      <w:r>
        <w:rPr>
          <w:rFonts w:ascii="Arial" w:hAnsi="Arial" w:cs="Arial"/>
          <w:iCs/>
        </w:rPr>
        <w:t xml:space="preserve"> за учешће у поступку јавне набавке,  дефинисане чл. 76. Закона, и то: </w:t>
      </w:r>
    </w:p>
    <w:p w:rsidR="00B65D38" w:rsidRPr="00B65D38" w:rsidRDefault="00B65D38" w:rsidP="00B65D38">
      <w:pPr>
        <w:pStyle w:val="ListParagraph"/>
        <w:numPr>
          <w:ilvl w:val="0"/>
          <w:numId w:val="11"/>
        </w:numPr>
        <w:jc w:val="both"/>
        <w:rPr>
          <w:rFonts w:ascii="Arial" w:hAnsi="Arial" w:cs="Arial"/>
          <w:iCs/>
        </w:rPr>
      </w:pPr>
      <w:r>
        <w:rPr>
          <w:rFonts w:ascii="Arial" w:hAnsi="Arial" w:cs="Arial"/>
          <w:iCs/>
          <w:lang w:val="sr-Cyrl-CS"/>
        </w:rPr>
        <w:t xml:space="preserve">Да у моменту подношења понуде поседује у власништву, закупу или предрезервацији објекат за смештај ученика и полазника </w:t>
      </w:r>
      <w:r w:rsidR="00613749">
        <w:rPr>
          <w:rFonts w:ascii="Arial" w:hAnsi="Arial" w:cs="Arial"/>
          <w:iCs/>
          <w:lang w:val="sr-Cyrl-CS"/>
        </w:rPr>
        <w:t>припремног предшколксог програм</w:t>
      </w:r>
      <w:r>
        <w:rPr>
          <w:rFonts w:ascii="Arial" w:hAnsi="Arial" w:cs="Arial"/>
          <w:iCs/>
          <w:lang w:val="sr-Cyrl-CS"/>
        </w:rPr>
        <w:t>а</w:t>
      </w:r>
      <w:r w:rsidR="00613749">
        <w:rPr>
          <w:rFonts w:ascii="Arial" w:hAnsi="Arial" w:cs="Arial"/>
          <w:iCs/>
          <w:lang w:val="sr-Cyrl-CS"/>
        </w:rPr>
        <w:t xml:space="preserve"> </w:t>
      </w:r>
      <w:r>
        <w:rPr>
          <w:rFonts w:ascii="Arial" w:hAnsi="Arial" w:cs="Arial"/>
          <w:iCs/>
          <w:lang w:val="sr-Cyrl-CS"/>
        </w:rPr>
        <w:t>у зависности од партије за коју ко</w:t>
      </w:r>
      <w:r w:rsidR="00F113DB">
        <w:rPr>
          <w:rFonts w:ascii="Arial" w:hAnsi="Arial" w:cs="Arial"/>
          <w:iCs/>
          <w:lang w:val="sr-Cyrl-CS"/>
        </w:rPr>
        <w:t>нкурише (</w:t>
      </w:r>
      <w:r>
        <w:rPr>
          <w:rFonts w:ascii="Arial" w:hAnsi="Arial" w:cs="Arial"/>
          <w:iCs/>
          <w:lang w:val="sr-Cyrl-CS"/>
        </w:rPr>
        <w:t>изузев партије број 6)</w:t>
      </w:r>
    </w:p>
    <w:p w:rsidR="00B65D38" w:rsidRPr="00B65D38" w:rsidRDefault="00B65D38" w:rsidP="00B65D38">
      <w:pPr>
        <w:pStyle w:val="ListParagraph"/>
        <w:ind w:left="1710"/>
        <w:jc w:val="both"/>
        <w:rPr>
          <w:rFonts w:ascii="Arial" w:hAnsi="Arial" w:cs="Arial"/>
          <w:b/>
          <w:iCs/>
        </w:rPr>
      </w:pPr>
      <w:r w:rsidRPr="00B65D38">
        <w:rPr>
          <w:rFonts w:ascii="Arial" w:hAnsi="Arial" w:cs="Arial"/>
          <w:b/>
          <w:iCs/>
          <w:lang w:val="sr-Cyrl-CS"/>
        </w:rPr>
        <w:t>Доказ: Фотокопија Уговора о закупу, власништву или предрезервацији  објеката за смештај</w:t>
      </w:r>
    </w:p>
    <w:p w:rsidR="00B65D38" w:rsidRPr="00B65D38" w:rsidRDefault="00B65D38" w:rsidP="00B65D38">
      <w:pPr>
        <w:pStyle w:val="ListParagraph"/>
        <w:numPr>
          <w:ilvl w:val="0"/>
          <w:numId w:val="11"/>
        </w:numPr>
        <w:jc w:val="both"/>
        <w:rPr>
          <w:rFonts w:ascii="Arial" w:hAnsi="Arial" w:cs="Arial"/>
          <w:iCs/>
        </w:rPr>
      </w:pPr>
      <w:r>
        <w:rPr>
          <w:rFonts w:ascii="Arial" w:hAnsi="Arial" w:cs="Arial"/>
          <w:iCs/>
          <w:lang w:val="sr-Cyrl-CS"/>
        </w:rPr>
        <w:t>Да у моменту подношења понуде им</w:t>
      </w:r>
      <w:r w:rsidR="00AC5F4D">
        <w:rPr>
          <w:rFonts w:ascii="Arial" w:hAnsi="Arial" w:cs="Arial"/>
          <w:iCs/>
          <w:lang w:val="sr-Cyrl-CS"/>
        </w:rPr>
        <w:t>а Програм путовања за партију за коју конкурише</w:t>
      </w:r>
    </w:p>
    <w:p w:rsidR="00B65D38" w:rsidRPr="00AC5F4D" w:rsidRDefault="00AC5F4D" w:rsidP="00B65D38">
      <w:pPr>
        <w:pStyle w:val="ListParagraph"/>
        <w:ind w:left="1710"/>
        <w:jc w:val="both"/>
        <w:rPr>
          <w:rFonts w:ascii="Arial" w:hAnsi="Arial" w:cs="Arial"/>
          <w:b/>
          <w:iCs/>
        </w:rPr>
      </w:pPr>
      <w:r w:rsidRPr="00AC5F4D">
        <w:rPr>
          <w:rFonts w:ascii="Arial" w:hAnsi="Arial" w:cs="Arial"/>
          <w:b/>
          <w:iCs/>
          <w:lang w:val="sr-Cyrl-CS"/>
        </w:rPr>
        <w:t xml:space="preserve">Доказ: Програм путовања у писаној форми у складу са Законом о туризму  са садржајем и дестинацијама датим у Конкурсној документацији </w:t>
      </w:r>
    </w:p>
    <w:p w:rsidR="00AC5F4D" w:rsidRPr="00AC5F4D" w:rsidRDefault="00BC1C99" w:rsidP="00BC1C99">
      <w:pPr>
        <w:pStyle w:val="ListParagraph"/>
        <w:numPr>
          <w:ilvl w:val="0"/>
          <w:numId w:val="11"/>
        </w:numPr>
        <w:jc w:val="both"/>
        <w:rPr>
          <w:rFonts w:ascii="Arial" w:hAnsi="Arial" w:cs="Arial"/>
          <w:iCs/>
          <w:lang w:val="sr-Cyrl-RS"/>
        </w:rPr>
      </w:pPr>
      <w:r>
        <w:rPr>
          <w:rFonts w:ascii="Arial" w:hAnsi="Arial" w:cs="Arial"/>
          <w:iCs/>
          <w:lang w:val="sr-Cyrl-CS"/>
        </w:rPr>
        <w:t xml:space="preserve">да </w:t>
      </w:r>
      <w:r w:rsidR="00AC5F4D">
        <w:rPr>
          <w:rFonts w:ascii="Arial" w:hAnsi="Arial" w:cs="Arial"/>
          <w:iCs/>
          <w:lang w:val="sr-Cyrl-CS"/>
        </w:rPr>
        <w:t xml:space="preserve">у моменту подношења понуде има </w:t>
      </w:r>
      <w:r w:rsidR="00F113DB">
        <w:rPr>
          <w:rFonts w:ascii="Arial" w:hAnsi="Arial" w:cs="Arial"/>
          <w:iCs/>
          <w:lang w:val="sr-Cyrl-CS"/>
        </w:rPr>
        <w:t>искуства у реализацији услуга (</w:t>
      </w:r>
      <w:r w:rsidR="00AC5F4D">
        <w:rPr>
          <w:rFonts w:ascii="Arial" w:hAnsi="Arial" w:cs="Arial"/>
          <w:iCs/>
          <w:lang w:val="sr-Cyrl-CS"/>
        </w:rPr>
        <w:t>настава у природи, екскурзија) у предшколским установама и основним школама – референце</w:t>
      </w:r>
    </w:p>
    <w:p w:rsidR="00BC1C99" w:rsidRPr="00AC5F4D" w:rsidRDefault="00AC5F4D" w:rsidP="00AC5F4D">
      <w:pPr>
        <w:pStyle w:val="ListParagraph"/>
        <w:ind w:left="1710"/>
        <w:jc w:val="both"/>
        <w:rPr>
          <w:rFonts w:ascii="Arial" w:hAnsi="Arial" w:cs="Arial"/>
          <w:b/>
          <w:iCs/>
          <w:lang w:val="sr-Cyrl-RS"/>
        </w:rPr>
      </w:pPr>
      <w:r w:rsidRPr="00AC5F4D">
        <w:rPr>
          <w:rFonts w:ascii="Arial" w:hAnsi="Arial" w:cs="Arial"/>
          <w:b/>
          <w:iCs/>
          <w:lang w:val="sr-Cyrl-CS"/>
        </w:rPr>
        <w:lastRenderedPageBreak/>
        <w:t>Доказ: Попуњен и оверен образац Референтна листа – списак реализованих услуга  за школске 201</w:t>
      </w:r>
      <w:r w:rsidR="00055D48">
        <w:rPr>
          <w:rFonts w:ascii="Arial" w:hAnsi="Arial" w:cs="Arial"/>
          <w:b/>
          <w:iCs/>
          <w:lang w:val="sr-Cyrl-CS"/>
        </w:rPr>
        <w:t>3</w:t>
      </w:r>
      <w:r w:rsidRPr="00AC5F4D">
        <w:rPr>
          <w:rFonts w:ascii="Arial" w:hAnsi="Arial" w:cs="Arial"/>
          <w:b/>
          <w:iCs/>
          <w:lang w:val="sr-Cyrl-CS"/>
        </w:rPr>
        <w:t>/201</w:t>
      </w:r>
      <w:r w:rsidR="00055D48">
        <w:rPr>
          <w:rFonts w:ascii="Arial" w:hAnsi="Arial" w:cs="Arial"/>
          <w:b/>
          <w:iCs/>
          <w:lang w:val="sr-Cyrl-CS"/>
        </w:rPr>
        <w:t>4</w:t>
      </w:r>
      <w:r w:rsidRPr="00AC5F4D">
        <w:rPr>
          <w:rFonts w:ascii="Arial" w:hAnsi="Arial" w:cs="Arial"/>
          <w:b/>
          <w:iCs/>
          <w:lang w:val="sr-Cyrl-CS"/>
        </w:rPr>
        <w:t xml:space="preserve"> и 201</w:t>
      </w:r>
      <w:r w:rsidR="00055D48">
        <w:rPr>
          <w:rFonts w:ascii="Arial" w:hAnsi="Arial" w:cs="Arial"/>
          <w:b/>
          <w:iCs/>
          <w:lang w:val="sr-Cyrl-CS"/>
        </w:rPr>
        <w:t>4</w:t>
      </w:r>
      <w:r w:rsidRPr="00AC5F4D">
        <w:rPr>
          <w:rFonts w:ascii="Arial" w:hAnsi="Arial" w:cs="Arial"/>
          <w:b/>
          <w:iCs/>
          <w:lang w:val="sr-Cyrl-CS"/>
        </w:rPr>
        <w:t>/201</w:t>
      </w:r>
      <w:r w:rsidR="00055D48">
        <w:rPr>
          <w:rFonts w:ascii="Arial" w:hAnsi="Arial" w:cs="Arial"/>
          <w:b/>
          <w:iCs/>
          <w:lang w:val="sr-Cyrl-CS"/>
        </w:rPr>
        <w:t>5.</w:t>
      </w:r>
      <w:r w:rsidRPr="00AC5F4D">
        <w:rPr>
          <w:rFonts w:ascii="Arial" w:hAnsi="Arial" w:cs="Arial"/>
          <w:b/>
          <w:iCs/>
          <w:lang w:val="sr-Cyrl-CS"/>
        </w:rPr>
        <w:t xml:space="preserve"> године </w:t>
      </w:r>
    </w:p>
    <w:p w:rsidR="00BC1C99" w:rsidRDefault="00BC1C99" w:rsidP="00BC1C99">
      <w:pPr>
        <w:pStyle w:val="ListParagraph"/>
        <w:ind w:left="1350"/>
        <w:jc w:val="both"/>
      </w:pPr>
    </w:p>
    <w:p w:rsidR="001619E7" w:rsidRDefault="001619E7">
      <w:pPr>
        <w:pStyle w:val="ListParagraph"/>
        <w:numPr>
          <w:ilvl w:val="1"/>
          <w:numId w:val="3"/>
        </w:numPr>
        <w:jc w:val="both"/>
        <w:rPr>
          <w:rFonts w:ascii="Arial" w:hAnsi="Arial" w:cs="Arial"/>
          <w:b/>
          <w:bCs/>
          <w:i/>
          <w:iCs/>
        </w:rPr>
      </w:pPr>
      <w:r>
        <w:rPr>
          <w:rFonts w:ascii="Arial" w:hAnsi="Arial" w:cs="Arial"/>
          <w:bCs/>
          <w:iCs/>
        </w:rPr>
        <w:t xml:space="preserve">Уколико понуђач подноси понуду са подизвођачем, у складу са чланом 80. Закона, подизвођач мора да испуњава обавезне услове из члана 75. став 1. тач. 1) до 4) Закона и услов из члана 75. став 1. тачка 5) Закона, за део набавке који ће понуђач извршити преко подизвођача.  </w:t>
      </w:r>
    </w:p>
    <w:p w:rsidR="001619E7" w:rsidRDefault="001619E7">
      <w:pPr>
        <w:pStyle w:val="ListParagraph"/>
        <w:ind w:left="0"/>
        <w:jc w:val="both"/>
      </w:pPr>
    </w:p>
    <w:p w:rsidR="001619E7" w:rsidRDefault="001619E7">
      <w:pPr>
        <w:pStyle w:val="ListParagraph"/>
        <w:numPr>
          <w:ilvl w:val="1"/>
          <w:numId w:val="3"/>
        </w:numPr>
        <w:jc w:val="both"/>
        <w:rPr>
          <w:rFonts w:ascii="Arial" w:hAnsi="Arial" w:cs="Arial"/>
          <w:bCs/>
          <w:iCs/>
        </w:rPr>
      </w:pPr>
      <w:r>
        <w:rPr>
          <w:rFonts w:ascii="Arial" w:hAnsi="Arial" w:cs="Arial"/>
          <w:bCs/>
          <w:iCs/>
        </w:rPr>
        <w:t xml:space="preserve">Уколико понуду подноси група понуђача, сваки понуђач из групе понуђача, мора да испуни обавезне услове из члана 75. став 1. тач. 1) до 4) Закона, а додатне услове испуњавају заједно. </w:t>
      </w:r>
    </w:p>
    <w:p w:rsidR="00BC1C99" w:rsidRPr="00BC1C99" w:rsidRDefault="001619E7" w:rsidP="00BC1C99">
      <w:pPr>
        <w:pStyle w:val="ListParagraph"/>
        <w:ind w:left="1350"/>
        <w:jc w:val="both"/>
        <w:rPr>
          <w:rFonts w:ascii="Arial" w:hAnsi="Arial" w:cs="Arial"/>
          <w:b/>
          <w:bCs/>
          <w:iCs/>
          <w:lang w:val="sr-Cyrl-CS"/>
        </w:rPr>
      </w:pPr>
      <w:r w:rsidRPr="00BC1C99">
        <w:rPr>
          <w:rFonts w:ascii="Arial" w:hAnsi="Arial" w:cs="Arial"/>
        </w:rPr>
        <w:t>Услов из члана 75. став 1. тач. 5) Закона, дужан је да испуни понуђач из групе понуђача којем је поверено извршење дела набавке за који је неопходна испуњеност тог услова.</w:t>
      </w:r>
    </w:p>
    <w:p w:rsidR="00BC1C99" w:rsidRDefault="00BC1C99">
      <w:pPr>
        <w:ind w:left="1350"/>
        <w:jc w:val="both"/>
        <w:rPr>
          <w:rFonts w:ascii="Arial" w:hAnsi="Arial" w:cs="Arial"/>
          <w:bCs/>
          <w:i/>
          <w:iCs/>
          <w:lang w:val="sr-Cyrl-CS"/>
        </w:rPr>
      </w:pPr>
    </w:p>
    <w:p w:rsidR="00BC1C99" w:rsidRDefault="00BC1C99">
      <w:pPr>
        <w:ind w:left="1350"/>
        <w:jc w:val="both"/>
        <w:rPr>
          <w:rFonts w:ascii="Arial" w:hAnsi="Arial" w:cs="Arial"/>
          <w:bCs/>
          <w:i/>
          <w:iCs/>
          <w:lang w:val="sr-Cyrl-CS"/>
        </w:rPr>
      </w:pPr>
    </w:p>
    <w:p w:rsidR="001619E7" w:rsidRDefault="001619E7">
      <w:pPr>
        <w:ind w:left="1350"/>
        <w:jc w:val="both"/>
        <w:rPr>
          <w:rFonts w:ascii="Arial" w:hAnsi="Arial" w:cs="Arial"/>
          <w:bCs/>
          <w:i/>
          <w:iCs/>
          <w:color w:val="C00000"/>
        </w:rPr>
      </w:pPr>
      <w:r>
        <w:rPr>
          <w:rFonts w:ascii="Arial" w:hAnsi="Arial" w:cs="Arial"/>
          <w:bCs/>
          <w:i/>
          <w:iCs/>
        </w:rPr>
        <w:t>.</w:t>
      </w:r>
    </w:p>
    <w:p w:rsidR="001619E7" w:rsidRDefault="001619E7">
      <w:pPr>
        <w:pStyle w:val="ListParagraph"/>
        <w:numPr>
          <w:ilvl w:val="0"/>
          <w:numId w:val="3"/>
        </w:numPr>
        <w:shd w:val="clear" w:color="auto" w:fill="C6D9F1"/>
        <w:jc w:val="center"/>
        <w:rPr>
          <w:rFonts w:ascii="Arial" w:hAnsi="Arial" w:cs="Arial"/>
          <w:b/>
          <w:bCs/>
          <w:i/>
          <w:iCs/>
        </w:rPr>
      </w:pPr>
      <w:r>
        <w:rPr>
          <w:rFonts w:ascii="Arial" w:hAnsi="Arial" w:cs="Arial"/>
          <w:b/>
          <w:bCs/>
          <w:i/>
          <w:iCs/>
        </w:rPr>
        <w:t>УПУТСТВО КАКО СЕ ДОКАЗУЈЕ ИСПУЊЕНОСТ УСЛОВА</w:t>
      </w:r>
    </w:p>
    <w:p w:rsidR="001619E7" w:rsidRDefault="001619E7">
      <w:pPr>
        <w:pStyle w:val="ListParagraph"/>
        <w:jc w:val="both"/>
        <w:rPr>
          <w:rFonts w:ascii="Arial" w:hAnsi="Arial" w:cs="Arial"/>
          <w:b/>
          <w:bCs/>
          <w:i/>
          <w:iCs/>
        </w:rPr>
      </w:pPr>
    </w:p>
    <w:p w:rsidR="001619E7" w:rsidRDefault="001619E7">
      <w:pPr>
        <w:ind w:left="1350"/>
        <w:jc w:val="both"/>
        <w:rPr>
          <w:rFonts w:ascii="Arial" w:hAnsi="Arial" w:cs="Arial"/>
          <w:bCs/>
          <w:i/>
          <w:iCs/>
          <w:color w:val="C00000"/>
        </w:rPr>
      </w:pPr>
    </w:p>
    <w:p w:rsidR="001619E7" w:rsidRDefault="001619E7">
      <w:pPr>
        <w:pStyle w:val="ListParagraph"/>
        <w:jc w:val="both"/>
      </w:pPr>
    </w:p>
    <w:p w:rsidR="001619E7" w:rsidRDefault="00007062">
      <w:pPr>
        <w:pStyle w:val="ListParagraph"/>
        <w:tabs>
          <w:tab w:val="left" w:pos="680"/>
        </w:tabs>
        <w:ind w:left="0"/>
        <w:jc w:val="both"/>
        <w:rPr>
          <w:rFonts w:ascii="Arial" w:eastAsia="TimesNewRomanPSMT" w:hAnsi="Arial" w:cs="Arial"/>
          <w:bCs/>
          <w:lang w:val="sr-Cyrl-RS"/>
        </w:rPr>
      </w:pPr>
      <w:r>
        <w:rPr>
          <w:rFonts w:ascii="Arial" w:hAnsi="Arial" w:cs="Arial"/>
          <w:iCs/>
          <w:lang w:val="sr-Cyrl-CS"/>
        </w:rPr>
        <w:tab/>
      </w:r>
      <w:r w:rsidR="001479D3">
        <w:rPr>
          <w:rFonts w:ascii="Arial" w:hAnsi="Arial" w:cs="Arial"/>
          <w:iCs/>
          <w:lang w:val="sr-Cyrl-CS"/>
        </w:rPr>
        <w:t xml:space="preserve">Испуњеност </w:t>
      </w:r>
      <w:r>
        <w:rPr>
          <w:rFonts w:ascii="Arial" w:hAnsi="Arial" w:cs="Arial"/>
          <w:iCs/>
          <w:lang w:val="sr-Cyrl-CS"/>
        </w:rPr>
        <w:t>наведених услова, осим услова из члана 75. став 1. тачка 5) (да има вежећу дозволу надлежног органа за обављање делатности која је предмет јавне набавке, ако је таква дозвола предвиђена посебним прописом), наручилац доказује достављањем изјаве којом под пуном материјалном и кривичном одговорношћу потврђује да испуњава услове.</w:t>
      </w:r>
    </w:p>
    <w:p w:rsidR="00C70D6B" w:rsidRDefault="00C70D6B">
      <w:pPr>
        <w:pStyle w:val="ListParagraph"/>
        <w:tabs>
          <w:tab w:val="left" w:pos="680"/>
        </w:tabs>
        <w:ind w:left="0"/>
        <w:jc w:val="both"/>
        <w:rPr>
          <w:rFonts w:ascii="Arial" w:eastAsia="TimesNewRomanPSMT" w:hAnsi="Arial" w:cs="Arial"/>
          <w:bCs/>
          <w:lang w:val="sr-Cyrl-RS"/>
        </w:rPr>
      </w:pPr>
    </w:p>
    <w:p w:rsidR="0031705A" w:rsidRDefault="00007062">
      <w:pPr>
        <w:pStyle w:val="ListParagraph"/>
        <w:tabs>
          <w:tab w:val="left" w:pos="680"/>
        </w:tabs>
        <w:ind w:left="0"/>
        <w:jc w:val="both"/>
        <w:rPr>
          <w:rFonts w:ascii="Arial" w:eastAsia="TimesNewRomanPSMT" w:hAnsi="Arial" w:cs="Arial"/>
          <w:bCs/>
          <w:lang w:val="sr-Cyrl-RS"/>
        </w:rPr>
      </w:pPr>
      <w:r>
        <w:rPr>
          <w:rFonts w:ascii="Arial" w:eastAsia="TimesNewRomanPSMT" w:hAnsi="Arial" w:cs="Arial"/>
          <w:bCs/>
          <w:lang w:val="sr-Cyrl-RS"/>
        </w:rPr>
        <w:tab/>
        <w:t>Ако је понуђач</w:t>
      </w:r>
      <w:r w:rsidR="003542FE">
        <w:rPr>
          <w:rFonts w:ascii="Arial" w:eastAsia="TimesNewRomanPSMT" w:hAnsi="Arial" w:cs="Arial"/>
          <w:bCs/>
          <w:lang w:val="sr-Cyrl-RS"/>
        </w:rPr>
        <w:t xml:space="preserve"> дост</w:t>
      </w:r>
      <w:r w:rsidR="0084615A">
        <w:rPr>
          <w:rFonts w:ascii="Arial" w:eastAsia="TimesNewRomanPSMT" w:hAnsi="Arial" w:cs="Arial"/>
          <w:bCs/>
          <w:lang w:val="sr-Cyrl-RS"/>
        </w:rPr>
        <w:t>авио изјаву из претходног става, понуђач чија је понуда оцењена као најповољнија ће доставити копије захтеваних доказа о испуњености услова.</w:t>
      </w:r>
    </w:p>
    <w:p w:rsidR="0084615A" w:rsidRDefault="0084615A">
      <w:pPr>
        <w:pStyle w:val="ListParagraph"/>
        <w:tabs>
          <w:tab w:val="left" w:pos="680"/>
        </w:tabs>
        <w:ind w:left="0"/>
        <w:jc w:val="both"/>
        <w:rPr>
          <w:rFonts w:ascii="Arial" w:eastAsia="TimesNewRomanPSMT" w:hAnsi="Arial" w:cs="Arial"/>
          <w:bCs/>
          <w:lang w:val="sr-Cyrl-RS"/>
        </w:rPr>
      </w:pPr>
      <w:r>
        <w:rPr>
          <w:rFonts w:ascii="Arial" w:eastAsia="TimesNewRomanPSMT" w:hAnsi="Arial" w:cs="Arial"/>
          <w:bCs/>
          <w:lang w:val="sr-Cyrl-RS"/>
        </w:rPr>
        <w:tab/>
        <w:t xml:space="preserve">Уколико за истог понуђача установа поседује одговарајуће доказе из других поступака јавних набаки, неће тражити достављање свих или појединих доказа. </w:t>
      </w:r>
    </w:p>
    <w:p w:rsidR="0031705A" w:rsidRDefault="0031705A">
      <w:pPr>
        <w:pStyle w:val="ListParagraph"/>
        <w:tabs>
          <w:tab w:val="left" w:pos="680"/>
        </w:tabs>
        <w:ind w:left="0"/>
        <w:jc w:val="both"/>
        <w:rPr>
          <w:rFonts w:ascii="Arial" w:eastAsia="TimesNewRomanPSMT" w:hAnsi="Arial" w:cs="Arial"/>
          <w:bCs/>
          <w:lang w:val="sr-Cyrl-RS"/>
        </w:rPr>
      </w:pPr>
    </w:p>
    <w:p w:rsidR="0031705A" w:rsidRDefault="0031705A">
      <w:pPr>
        <w:pStyle w:val="ListParagraph"/>
        <w:tabs>
          <w:tab w:val="left" w:pos="680"/>
        </w:tabs>
        <w:ind w:left="0"/>
        <w:jc w:val="both"/>
        <w:rPr>
          <w:rFonts w:ascii="Arial" w:eastAsia="TimesNewRomanPSMT" w:hAnsi="Arial" w:cs="Arial"/>
          <w:bCs/>
          <w:lang w:val="sr-Cyrl-RS"/>
        </w:rPr>
      </w:pPr>
    </w:p>
    <w:p w:rsidR="0031705A" w:rsidRDefault="0031705A">
      <w:pPr>
        <w:pStyle w:val="ListParagraph"/>
        <w:tabs>
          <w:tab w:val="left" w:pos="680"/>
        </w:tabs>
        <w:ind w:left="0"/>
        <w:jc w:val="both"/>
        <w:rPr>
          <w:rFonts w:ascii="Arial" w:eastAsia="TimesNewRomanPSMT" w:hAnsi="Arial" w:cs="Arial"/>
          <w:bCs/>
          <w:lang w:val="sr-Cyrl-RS"/>
        </w:rPr>
      </w:pPr>
    </w:p>
    <w:p w:rsidR="0031705A" w:rsidRDefault="0031705A">
      <w:pPr>
        <w:pStyle w:val="ListParagraph"/>
        <w:tabs>
          <w:tab w:val="left" w:pos="680"/>
        </w:tabs>
        <w:ind w:left="0"/>
        <w:jc w:val="both"/>
        <w:rPr>
          <w:rFonts w:ascii="Arial" w:eastAsia="TimesNewRomanPSMT" w:hAnsi="Arial" w:cs="Arial"/>
          <w:bCs/>
          <w:lang w:val="sr-Cyrl-RS"/>
        </w:rPr>
      </w:pPr>
    </w:p>
    <w:p w:rsidR="0031705A" w:rsidRDefault="0031705A">
      <w:pPr>
        <w:pStyle w:val="ListParagraph"/>
        <w:tabs>
          <w:tab w:val="left" w:pos="680"/>
        </w:tabs>
        <w:ind w:left="0"/>
        <w:jc w:val="both"/>
        <w:rPr>
          <w:rFonts w:ascii="Arial" w:eastAsia="TimesNewRomanPSMT" w:hAnsi="Arial" w:cs="Arial"/>
          <w:bCs/>
          <w:lang w:val="sr-Cyrl-RS"/>
        </w:rPr>
      </w:pPr>
    </w:p>
    <w:p w:rsidR="0031705A" w:rsidRDefault="0031705A">
      <w:pPr>
        <w:pStyle w:val="ListParagraph"/>
        <w:tabs>
          <w:tab w:val="left" w:pos="680"/>
        </w:tabs>
        <w:ind w:left="0"/>
        <w:jc w:val="both"/>
        <w:rPr>
          <w:rFonts w:ascii="Arial" w:eastAsia="TimesNewRomanPSMT" w:hAnsi="Arial" w:cs="Arial"/>
          <w:bCs/>
          <w:lang w:val="sr-Cyrl-RS"/>
        </w:rPr>
      </w:pPr>
    </w:p>
    <w:p w:rsidR="0031705A" w:rsidRDefault="0031705A">
      <w:pPr>
        <w:pStyle w:val="ListParagraph"/>
        <w:tabs>
          <w:tab w:val="left" w:pos="680"/>
        </w:tabs>
        <w:ind w:left="0"/>
        <w:jc w:val="both"/>
        <w:rPr>
          <w:rFonts w:ascii="Arial" w:eastAsia="TimesNewRomanPSMT" w:hAnsi="Arial" w:cs="Arial"/>
          <w:bCs/>
          <w:lang w:val="sr-Cyrl-CS"/>
        </w:rPr>
      </w:pPr>
    </w:p>
    <w:p w:rsidR="00847E08" w:rsidRDefault="00847E08">
      <w:pPr>
        <w:pStyle w:val="ListParagraph"/>
        <w:tabs>
          <w:tab w:val="left" w:pos="680"/>
        </w:tabs>
        <w:ind w:left="0"/>
        <w:jc w:val="both"/>
        <w:rPr>
          <w:rFonts w:ascii="Arial" w:eastAsia="TimesNewRomanPSMT" w:hAnsi="Arial" w:cs="Arial"/>
          <w:bCs/>
          <w:lang w:val="sr-Cyrl-CS"/>
        </w:rPr>
      </w:pPr>
    </w:p>
    <w:p w:rsidR="00847E08" w:rsidRDefault="00847E08">
      <w:pPr>
        <w:pStyle w:val="ListParagraph"/>
        <w:tabs>
          <w:tab w:val="left" w:pos="680"/>
        </w:tabs>
        <w:ind w:left="0"/>
        <w:jc w:val="both"/>
        <w:rPr>
          <w:rFonts w:ascii="Arial" w:eastAsia="TimesNewRomanPSMT" w:hAnsi="Arial" w:cs="Arial"/>
          <w:bCs/>
          <w:lang w:val="sr-Cyrl-CS"/>
        </w:rPr>
      </w:pPr>
    </w:p>
    <w:p w:rsidR="00847E08" w:rsidRDefault="00847E08">
      <w:pPr>
        <w:pStyle w:val="ListParagraph"/>
        <w:tabs>
          <w:tab w:val="left" w:pos="680"/>
        </w:tabs>
        <w:ind w:left="0"/>
        <w:jc w:val="both"/>
        <w:rPr>
          <w:rFonts w:ascii="Arial" w:eastAsia="TimesNewRomanPSMT" w:hAnsi="Arial" w:cs="Arial"/>
          <w:bCs/>
          <w:lang w:val="sr-Cyrl-CS"/>
        </w:rPr>
      </w:pPr>
    </w:p>
    <w:p w:rsidR="00EA6A84" w:rsidRDefault="00EA6A84">
      <w:pPr>
        <w:pStyle w:val="ListParagraph"/>
        <w:tabs>
          <w:tab w:val="left" w:pos="680"/>
        </w:tabs>
        <w:ind w:left="0"/>
        <w:jc w:val="both"/>
        <w:rPr>
          <w:rFonts w:ascii="Arial" w:eastAsia="TimesNewRomanPSMT" w:hAnsi="Arial" w:cs="Arial"/>
          <w:bCs/>
          <w:lang w:val="sr-Cyrl-CS"/>
        </w:rPr>
      </w:pPr>
    </w:p>
    <w:p w:rsidR="00EA6A84" w:rsidRDefault="00EA6A84">
      <w:pPr>
        <w:pStyle w:val="ListParagraph"/>
        <w:tabs>
          <w:tab w:val="left" w:pos="680"/>
        </w:tabs>
        <w:ind w:left="0"/>
        <w:jc w:val="both"/>
        <w:rPr>
          <w:rFonts w:ascii="Arial" w:eastAsia="TimesNewRomanPSMT" w:hAnsi="Arial" w:cs="Arial"/>
          <w:bCs/>
          <w:lang w:val="sr-Cyrl-CS"/>
        </w:rPr>
      </w:pPr>
    </w:p>
    <w:p w:rsidR="00EA6A84" w:rsidRPr="00847E08" w:rsidRDefault="00EA6A84">
      <w:pPr>
        <w:pStyle w:val="ListParagraph"/>
        <w:tabs>
          <w:tab w:val="left" w:pos="680"/>
        </w:tabs>
        <w:ind w:left="0"/>
        <w:jc w:val="both"/>
        <w:rPr>
          <w:rFonts w:ascii="Arial" w:eastAsia="TimesNewRomanPSMT" w:hAnsi="Arial" w:cs="Arial"/>
          <w:bCs/>
          <w:lang w:val="sr-Cyrl-CS"/>
        </w:rPr>
      </w:pPr>
    </w:p>
    <w:p w:rsidR="0031705A" w:rsidRPr="0044400B" w:rsidRDefault="0031705A">
      <w:pPr>
        <w:pStyle w:val="ListParagraph"/>
        <w:tabs>
          <w:tab w:val="left" w:pos="680"/>
        </w:tabs>
        <w:ind w:left="0"/>
        <w:jc w:val="both"/>
        <w:rPr>
          <w:rFonts w:ascii="Arial" w:eastAsia="TimesNewRomanPSMT" w:hAnsi="Arial" w:cs="Arial"/>
          <w:bCs/>
          <w:lang w:val="sr-Cyrl-CS"/>
        </w:rPr>
      </w:pPr>
    </w:p>
    <w:p w:rsidR="001619E7" w:rsidRDefault="00EA6A84">
      <w:pPr>
        <w:shd w:val="clear" w:color="auto" w:fill="C6D9F1"/>
        <w:jc w:val="center"/>
        <w:rPr>
          <w:rFonts w:ascii="Arial" w:hAnsi="Arial" w:cs="Arial"/>
          <w:b/>
          <w:bCs/>
          <w:i/>
          <w:iCs/>
          <w:sz w:val="28"/>
          <w:szCs w:val="28"/>
        </w:rPr>
      </w:pPr>
      <w:r>
        <w:rPr>
          <w:rFonts w:ascii="Arial" w:hAnsi="Arial" w:cs="Arial"/>
          <w:b/>
          <w:bCs/>
          <w:i/>
          <w:iCs/>
          <w:sz w:val="28"/>
          <w:szCs w:val="28"/>
        </w:rPr>
        <w:t>I</w:t>
      </w:r>
      <w:r w:rsidR="001619E7">
        <w:rPr>
          <w:rFonts w:ascii="Arial" w:hAnsi="Arial" w:cs="Arial"/>
          <w:b/>
          <w:bCs/>
          <w:i/>
          <w:iCs/>
          <w:sz w:val="28"/>
          <w:szCs w:val="28"/>
        </w:rPr>
        <w:t>V  УПУТСТВО ПОНУЂАЧИМА КАКО ДА САЧИНЕ ПОНУДУ</w:t>
      </w:r>
    </w:p>
    <w:p w:rsidR="001619E7" w:rsidRDefault="001619E7">
      <w:pPr>
        <w:shd w:val="clear" w:color="auto" w:fill="C6D9F1"/>
        <w:jc w:val="center"/>
        <w:rPr>
          <w:rFonts w:ascii="Arial" w:hAnsi="Arial" w:cs="Arial"/>
          <w:b/>
          <w:bCs/>
          <w:i/>
          <w:iCs/>
          <w:sz w:val="28"/>
          <w:szCs w:val="28"/>
        </w:rPr>
      </w:pPr>
    </w:p>
    <w:p w:rsidR="001619E7" w:rsidRDefault="001619E7">
      <w:pPr>
        <w:jc w:val="both"/>
        <w:rPr>
          <w:rFonts w:ascii="Arial" w:hAnsi="Arial" w:cs="Arial"/>
          <w:b/>
          <w:bCs/>
          <w:i/>
          <w:iCs/>
          <w:sz w:val="28"/>
          <w:szCs w:val="28"/>
        </w:rPr>
      </w:pPr>
    </w:p>
    <w:p w:rsidR="001619E7" w:rsidRDefault="001619E7">
      <w:pPr>
        <w:jc w:val="both"/>
        <w:rPr>
          <w:rFonts w:ascii="Arial" w:hAnsi="Arial" w:cs="Arial"/>
          <w:b/>
          <w:bCs/>
          <w:i/>
          <w:iCs/>
        </w:rPr>
      </w:pPr>
      <w:r>
        <w:rPr>
          <w:rFonts w:ascii="Arial" w:hAnsi="Arial" w:cs="Arial"/>
          <w:b/>
          <w:bCs/>
          <w:i/>
          <w:iCs/>
        </w:rPr>
        <w:lastRenderedPageBreak/>
        <w:t>1. ПОДАЦИ О ЈЕЗИКУ НА КОЈЕМ ПОНУДА МОРА ДА БУДЕ САСТАВЉЕНА</w:t>
      </w:r>
    </w:p>
    <w:p w:rsidR="001619E7" w:rsidRDefault="001619E7">
      <w:pPr>
        <w:jc w:val="both"/>
        <w:rPr>
          <w:rFonts w:ascii="Arial" w:hAnsi="Arial" w:cs="Arial"/>
          <w:b/>
          <w:bCs/>
          <w:i/>
          <w:iCs/>
        </w:rPr>
      </w:pPr>
    </w:p>
    <w:p w:rsidR="001619E7" w:rsidRDefault="001619E7">
      <w:pPr>
        <w:jc w:val="both"/>
        <w:rPr>
          <w:rFonts w:ascii="Arial" w:hAnsi="Arial" w:cs="Arial"/>
          <w:b/>
          <w:bCs/>
          <w:i/>
          <w:iCs/>
          <w:lang w:val="sr-Cyrl-RS"/>
        </w:rPr>
      </w:pPr>
      <w:r>
        <w:rPr>
          <w:rFonts w:ascii="Arial" w:hAnsi="Arial" w:cs="Arial"/>
        </w:rPr>
        <w:t>Понуђач подноси понуду на српском језику.</w:t>
      </w:r>
    </w:p>
    <w:p w:rsidR="001619E7" w:rsidRPr="00847E08" w:rsidRDefault="001619E7">
      <w:pPr>
        <w:jc w:val="both"/>
        <w:rPr>
          <w:lang w:val="sr-Cyrl-CS"/>
        </w:rPr>
      </w:pPr>
    </w:p>
    <w:p w:rsidR="001619E7" w:rsidRDefault="001619E7">
      <w:pPr>
        <w:jc w:val="both"/>
        <w:rPr>
          <w:rFonts w:ascii="Arial" w:eastAsia="TimesNewRomanPSMT" w:hAnsi="Arial" w:cs="Arial"/>
          <w:bCs/>
        </w:rPr>
      </w:pPr>
      <w:r>
        <w:rPr>
          <w:rFonts w:ascii="Arial" w:hAnsi="Arial" w:cs="Arial"/>
          <w:b/>
          <w:bCs/>
          <w:i/>
          <w:iCs/>
        </w:rPr>
        <w:t>2. НАЧИН НА КОЈИ ПОНУДА МОРА ДА БУДЕ САЧИЊЕНА</w:t>
      </w:r>
    </w:p>
    <w:p w:rsidR="001619E7" w:rsidRDefault="001619E7">
      <w:pPr>
        <w:jc w:val="both"/>
        <w:rPr>
          <w:rFonts w:ascii="Arial" w:eastAsia="TimesNewRomanPSMT" w:hAnsi="Arial" w:cs="Arial"/>
          <w:bCs/>
        </w:rPr>
      </w:pPr>
    </w:p>
    <w:p w:rsidR="001619E7" w:rsidRDefault="001619E7">
      <w:pPr>
        <w:jc w:val="both"/>
        <w:rPr>
          <w:rFonts w:ascii="Arial" w:eastAsia="TimesNewRomanPSMT" w:hAnsi="Arial" w:cs="Arial"/>
          <w:bCs/>
        </w:rPr>
      </w:pPr>
      <w:r>
        <w:rPr>
          <w:rFonts w:ascii="Arial" w:eastAsia="TimesNewRomanPSMT" w:hAnsi="Arial" w:cs="Arial"/>
          <w:bCs/>
        </w:rPr>
        <w:t xml:space="preserve">Понуђач понуду подноси непосредно или путем поште у затвореној коверти , затворену на начин да се приликом отварања понуда може са сигурношћу утврдити да се први пут отвара. </w:t>
      </w:r>
    </w:p>
    <w:p w:rsidR="001619E7" w:rsidRDefault="001619E7">
      <w:pPr>
        <w:jc w:val="both"/>
        <w:rPr>
          <w:rFonts w:ascii="Arial" w:eastAsia="TimesNewRomanPSMT" w:hAnsi="Arial" w:cs="Arial"/>
          <w:bCs/>
        </w:rPr>
      </w:pPr>
      <w:r>
        <w:rPr>
          <w:rFonts w:ascii="Arial" w:eastAsia="TimesNewRomanPSMT" w:hAnsi="Arial" w:cs="Arial"/>
          <w:bCs/>
        </w:rPr>
        <w:t>На полеђини коверте навести назив</w:t>
      </w:r>
      <w:r>
        <w:rPr>
          <w:rFonts w:ascii="Arial" w:eastAsia="TimesNewRomanPSMT" w:hAnsi="Arial" w:cs="Arial"/>
          <w:bCs/>
          <w:lang w:val="sr-Cyrl-CS"/>
        </w:rPr>
        <w:t xml:space="preserve"> и адресу</w:t>
      </w:r>
      <w:r>
        <w:rPr>
          <w:rFonts w:ascii="Arial" w:eastAsia="TimesNewRomanPSMT" w:hAnsi="Arial" w:cs="Arial"/>
          <w:bCs/>
        </w:rPr>
        <w:t xml:space="preserve"> понуђача. </w:t>
      </w:r>
    </w:p>
    <w:p w:rsidR="00847E08" w:rsidRDefault="00847E08">
      <w:pPr>
        <w:jc w:val="both"/>
        <w:rPr>
          <w:rFonts w:ascii="Arial" w:eastAsia="TimesNewRomanPSMT" w:hAnsi="Arial" w:cs="Arial"/>
          <w:bCs/>
          <w:lang w:val="sr-Cyrl-CS"/>
        </w:rPr>
      </w:pPr>
    </w:p>
    <w:p w:rsidR="001619E7" w:rsidRDefault="001619E7">
      <w:pPr>
        <w:jc w:val="both"/>
        <w:rPr>
          <w:rFonts w:ascii="Arial" w:eastAsia="TimesNewRomanPSMT" w:hAnsi="Arial" w:cs="Arial"/>
          <w:bCs/>
        </w:rPr>
      </w:pPr>
      <w:r>
        <w:rPr>
          <w:rFonts w:ascii="Arial" w:eastAsia="TimesNewRomanPSMT" w:hAnsi="Arial" w:cs="Arial"/>
          <w:bCs/>
        </w:rPr>
        <w:t>У случају да понуду подноси група понуђача, на коверти је потребно назначити да се ради о групи понуђача и навести називе и адресу свих учесника у заједничкој понуди.</w:t>
      </w:r>
    </w:p>
    <w:p w:rsidR="00847E08" w:rsidRDefault="00847E08" w:rsidP="00A0389E">
      <w:pPr>
        <w:autoSpaceDE w:val="0"/>
        <w:autoSpaceDN w:val="0"/>
        <w:adjustRightInd w:val="0"/>
        <w:spacing w:line="240" w:lineRule="auto"/>
        <w:jc w:val="both"/>
        <w:rPr>
          <w:rFonts w:ascii="Arial" w:eastAsia="TimesNewRomanPSMT" w:hAnsi="Arial" w:cs="Arial"/>
          <w:bCs/>
          <w:lang w:val="sr-Cyrl-CS"/>
        </w:rPr>
      </w:pPr>
    </w:p>
    <w:p w:rsidR="00BC1C99" w:rsidRDefault="001619E7" w:rsidP="00A0389E">
      <w:pPr>
        <w:autoSpaceDE w:val="0"/>
        <w:autoSpaceDN w:val="0"/>
        <w:adjustRightInd w:val="0"/>
        <w:spacing w:line="240" w:lineRule="auto"/>
        <w:jc w:val="both"/>
        <w:rPr>
          <w:rFonts w:ascii="Arial" w:hAnsi="Arial" w:cs="Arial"/>
          <w:b/>
          <w:lang w:val="sr-Cyrl-CS"/>
        </w:rPr>
      </w:pPr>
      <w:r>
        <w:rPr>
          <w:rFonts w:ascii="Arial" w:eastAsia="TimesNewRomanPSMT" w:hAnsi="Arial" w:cs="Arial"/>
          <w:bCs/>
        </w:rPr>
        <w:t xml:space="preserve">Понуду доставити на адресу: </w:t>
      </w:r>
      <w:r w:rsidR="00BC1C99">
        <w:rPr>
          <w:rFonts w:ascii="Arial" w:eastAsia="TimesNewRomanPSMT" w:hAnsi="Arial" w:cs="Arial"/>
          <w:bCs/>
          <w:lang w:val="sr-Cyrl-CS"/>
        </w:rPr>
        <w:t>Основна школа „</w:t>
      </w:r>
      <w:r w:rsidR="00F113DB">
        <w:rPr>
          <w:rFonts w:ascii="Arial" w:eastAsia="TimesNewRomanPSMT" w:hAnsi="Arial" w:cs="Arial"/>
          <w:bCs/>
          <w:lang w:val="sr-Cyrl-CS"/>
        </w:rPr>
        <w:t>Нада Матић</w:t>
      </w:r>
      <w:r w:rsidR="00BC1C99">
        <w:rPr>
          <w:rFonts w:ascii="Arial" w:eastAsia="TimesNewRomanPSMT" w:hAnsi="Arial" w:cs="Arial"/>
          <w:bCs/>
          <w:lang w:val="sr-Cyrl-CS"/>
        </w:rPr>
        <w:t xml:space="preserve">“ Ужице, Улица </w:t>
      </w:r>
      <w:r w:rsidR="00F113DB">
        <w:rPr>
          <w:rFonts w:ascii="Arial" w:eastAsia="TimesNewRomanPSMT" w:hAnsi="Arial" w:cs="Arial"/>
          <w:bCs/>
          <w:lang w:val="sr-Cyrl-CS"/>
        </w:rPr>
        <w:t>Хаџи Мелентијева б.</w:t>
      </w:r>
      <w:r w:rsidR="0094505C">
        <w:rPr>
          <w:rFonts w:ascii="Arial" w:eastAsia="TimesNewRomanPSMT" w:hAnsi="Arial" w:cs="Arial"/>
          <w:bCs/>
          <w:lang w:val="sr-Cyrl-CS"/>
        </w:rPr>
        <w:t>б</w:t>
      </w:r>
      <w:r w:rsidR="006E3F3D">
        <w:rPr>
          <w:rFonts w:ascii="Arial" w:eastAsia="TimesNewRomanPSMT" w:hAnsi="Arial" w:cs="Arial"/>
          <w:bCs/>
          <w:lang w:val="sr-Cyrl-CS"/>
        </w:rPr>
        <w:t>,</w:t>
      </w:r>
      <w:r w:rsidR="00BC1C99">
        <w:rPr>
          <w:rFonts w:ascii="Arial" w:eastAsia="TimesNewRomanPSMT" w:hAnsi="Arial" w:cs="Arial"/>
          <w:bCs/>
          <w:lang w:val="sr-Cyrl-CS"/>
        </w:rPr>
        <w:t xml:space="preserve"> 31 000 Ужице</w:t>
      </w:r>
      <w:r>
        <w:rPr>
          <w:rFonts w:ascii="Arial" w:hAnsi="Arial" w:cs="Arial"/>
          <w:i/>
          <w:iCs/>
        </w:rPr>
        <w:t xml:space="preserve">, </w:t>
      </w:r>
      <w:r>
        <w:rPr>
          <w:rFonts w:ascii="Arial" w:eastAsia="TimesNewRomanPSMT" w:hAnsi="Arial" w:cs="Arial"/>
          <w:bCs/>
        </w:rPr>
        <w:t xml:space="preserve">са назнаком: </w:t>
      </w:r>
      <w:r w:rsidR="00ED4654">
        <w:rPr>
          <w:rFonts w:ascii="Arial" w:eastAsia="TimesNewRomanPS-BoldMT" w:hAnsi="Arial" w:cs="Arial"/>
          <w:b/>
          <w:bCs/>
        </w:rPr>
        <w:t>,,</w:t>
      </w:r>
      <w:r w:rsidR="00ED4654" w:rsidRPr="0044400B">
        <w:rPr>
          <w:rFonts w:ascii="Arial" w:eastAsia="TimesNewRomanPS-BoldMT" w:hAnsi="Arial" w:cs="Arial"/>
          <w:bCs/>
        </w:rPr>
        <w:t>Понуда за</w:t>
      </w:r>
      <w:r w:rsidRPr="0044400B">
        <w:rPr>
          <w:rFonts w:ascii="Arial" w:eastAsia="TimesNewRomanPS-BoldMT" w:hAnsi="Arial" w:cs="Arial"/>
          <w:bCs/>
        </w:rPr>
        <w:t xml:space="preserve"> јавну набавку</w:t>
      </w:r>
      <w:r>
        <w:rPr>
          <w:rFonts w:ascii="Arial" w:hAnsi="Arial" w:cs="Arial"/>
        </w:rPr>
        <w:t xml:space="preserve"> услуг</w:t>
      </w:r>
      <w:r w:rsidR="00BC1C99">
        <w:rPr>
          <w:rFonts w:ascii="Arial" w:hAnsi="Arial" w:cs="Arial"/>
          <w:lang w:val="sr-Cyrl-CS"/>
        </w:rPr>
        <w:t>е извођења наставе у природи и екскурзија</w:t>
      </w:r>
      <w:r>
        <w:rPr>
          <w:rFonts w:ascii="Arial" w:hAnsi="Arial" w:cs="Arial"/>
        </w:rPr>
        <w:t>,</w:t>
      </w:r>
      <w:r>
        <w:rPr>
          <w:rFonts w:ascii="Arial" w:eastAsia="TimesNewRomanPS-BoldMT" w:hAnsi="Arial" w:cs="Arial"/>
          <w:b/>
          <w:bCs/>
          <w:color w:val="002060"/>
        </w:rPr>
        <w:t xml:space="preserve"> </w:t>
      </w:r>
      <w:r>
        <w:rPr>
          <w:rFonts w:ascii="Arial" w:eastAsia="TimesNewRomanPS-BoldMT" w:hAnsi="Arial" w:cs="Arial"/>
          <w:b/>
          <w:bCs/>
        </w:rPr>
        <w:t>ЈН бр</w:t>
      </w:r>
      <w:r w:rsidR="00EA6A84">
        <w:rPr>
          <w:rFonts w:ascii="Arial" w:eastAsia="TimesNewRomanPS-BoldMT" w:hAnsi="Arial" w:cs="Arial"/>
          <w:b/>
          <w:bCs/>
          <w:lang w:val="sr-Cyrl-CS"/>
        </w:rPr>
        <w:t xml:space="preserve"> </w:t>
      </w:r>
      <w:r w:rsidR="009B6EDF">
        <w:rPr>
          <w:rFonts w:ascii="Arial" w:eastAsia="TimesNewRomanPS-BoldMT" w:hAnsi="Arial" w:cs="Arial"/>
          <w:b/>
          <w:bCs/>
          <w:lang w:val="en-US"/>
        </w:rPr>
        <w:t>12</w:t>
      </w:r>
      <w:r w:rsidR="00EA6A84">
        <w:rPr>
          <w:rFonts w:ascii="Arial" w:eastAsia="TimesNewRomanPS-BoldMT" w:hAnsi="Arial" w:cs="Arial"/>
          <w:b/>
          <w:bCs/>
          <w:lang w:val="sr-Cyrl-CS"/>
        </w:rPr>
        <w:t>/14 п</w:t>
      </w:r>
      <w:r w:rsidR="0044400B">
        <w:rPr>
          <w:rFonts w:ascii="Arial" w:eastAsia="TimesNewRomanPS-BoldMT" w:hAnsi="Arial" w:cs="Arial"/>
          <w:b/>
          <w:bCs/>
          <w:lang w:val="sr-Cyrl-CS"/>
        </w:rPr>
        <w:t>артија број________</w:t>
      </w:r>
      <w:r w:rsidR="00BC1C99">
        <w:rPr>
          <w:rFonts w:ascii="Arial" w:hAnsi="Arial" w:cs="Arial"/>
          <w:i/>
          <w:iCs/>
          <w:lang w:val="sr-Cyrl-CS"/>
        </w:rPr>
        <w:t xml:space="preserve">, </w:t>
      </w:r>
      <w:r>
        <w:rPr>
          <w:rFonts w:ascii="Arial" w:eastAsia="TimesNewRomanPSMT" w:hAnsi="Arial" w:cs="Arial"/>
          <w:b/>
          <w:bCs/>
        </w:rPr>
        <w:t xml:space="preserve">- </w:t>
      </w:r>
      <w:r>
        <w:rPr>
          <w:rFonts w:ascii="Arial" w:eastAsia="TimesNewRomanPS-BoldMT" w:hAnsi="Arial" w:cs="Arial"/>
          <w:b/>
          <w:bCs/>
        </w:rPr>
        <w:t>НЕ ОТВАРАТИ”</w:t>
      </w:r>
      <w:r w:rsidR="00A0389E">
        <w:rPr>
          <w:rFonts w:ascii="Arial" w:hAnsi="Arial" w:cs="Arial"/>
          <w:b/>
          <w:lang w:val="sr-Cyrl-RS"/>
        </w:rPr>
        <w:t>.</w:t>
      </w:r>
      <w:r w:rsidR="00BC1C99">
        <w:rPr>
          <w:rFonts w:ascii="Arial" w:hAnsi="Arial" w:cs="Arial"/>
          <w:b/>
          <w:lang w:val="sr-Cyrl-CS"/>
        </w:rPr>
        <w:t xml:space="preserve"> </w:t>
      </w:r>
    </w:p>
    <w:p w:rsidR="00BC1C99" w:rsidRDefault="00BC1C99" w:rsidP="00A0389E">
      <w:pPr>
        <w:autoSpaceDE w:val="0"/>
        <w:autoSpaceDN w:val="0"/>
        <w:adjustRightInd w:val="0"/>
        <w:spacing w:line="240" w:lineRule="auto"/>
        <w:jc w:val="both"/>
        <w:rPr>
          <w:rFonts w:ascii="Arial" w:hAnsi="Arial" w:cs="Arial"/>
          <w:color w:val="auto"/>
          <w:lang w:val="sr-Cyrl-CS"/>
        </w:rPr>
      </w:pPr>
    </w:p>
    <w:p w:rsidR="0044400B" w:rsidRDefault="00A0389E" w:rsidP="00A0389E">
      <w:pPr>
        <w:autoSpaceDE w:val="0"/>
        <w:autoSpaceDN w:val="0"/>
        <w:adjustRightInd w:val="0"/>
        <w:spacing w:line="240" w:lineRule="auto"/>
        <w:jc w:val="both"/>
        <w:rPr>
          <w:rFonts w:ascii="Arial" w:hAnsi="Arial" w:cs="Arial"/>
          <w:i/>
          <w:iCs/>
          <w:color w:val="FF0000"/>
          <w:lang w:val="sr-Cyrl-CS"/>
        </w:rPr>
      </w:pPr>
      <w:r w:rsidRPr="00317383">
        <w:rPr>
          <w:rFonts w:ascii="Arial" w:hAnsi="Arial" w:cs="Arial"/>
          <w:color w:val="auto"/>
        </w:rPr>
        <w:t xml:space="preserve">Понуда се сматра благовременом уколико је примљена од стране наручиоца до </w:t>
      </w:r>
      <w:r w:rsidR="002B3B1C">
        <w:rPr>
          <w:rFonts w:ascii="Arial" w:hAnsi="Arial" w:cs="Arial"/>
          <w:color w:val="auto"/>
          <w:lang w:val="sr-Cyrl-CS"/>
        </w:rPr>
        <w:t>05</w:t>
      </w:r>
      <w:r w:rsidR="00D701B2">
        <w:rPr>
          <w:rFonts w:ascii="Arial" w:hAnsi="Arial" w:cs="Arial"/>
          <w:color w:val="auto"/>
          <w:lang w:val="sr-Cyrl-CS"/>
        </w:rPr>
        <w:t>.</w:t>
      </w:r>
      <w:r w:rsidR="00273E5A">
        <w:rPr>
          <w:rFonts w:ascii="Arial" w:hAnsi="Arial" w:cs="Arial"/>
          <w:color w:val="auto"/>
          <w:lang w:val="sr-Cyrl-CS"/>
        </w:rPr>
        <w:t>новембра</w:t>
      </w:r>
      <w:r w:rsidR="00D701B2">
        <w:rPr>
          <w:rFonts w:ascii="Arial" w:hAnsi="Arial" w:cs="Arial"/>
          <w:color w:val="auto"/>
          <w:lang w:val="sr-Cyrl-CS"/>
        </w:rPr>
        <w:t xml:space="preserve"> 201</w:t>
      </w:r>
      <w:r w:rsidR="002B3B1C">
        <w:rPr>
          <w:rFonts w:ascii="Arial" w:hAnsi="Arial" w:cs="Arial"/>
          <w:color w:val="auto"/>
          <w:lang w:val="sr-Cyrl-CS"/>
        </w:rPr>
        <w:t>5</w:t>
      </w:r>
      <w:r w:rsidR="00273E5A">
        <w:rPr>
          <w:rFonts w:ascii="Arial" w:hAnsi="Arial" w:cs="Arial"/>
          <w:color w:val="auto"/>
          <w:lang w:val="sr-Cyrl-CS"/>
        </w:rPr>
        <w:t>.</w:t>
      </w:r>
      <w:r w:rsidR="00BC1C99">
        <w:rPr>
          <w:rFonts w:ascii="Arial" w:hAnsi="Arial" w:cs="Arial"/>
          <w:color w:val="auto"/>
          <w:lang w:val="sr-Cyrl-CS"/>
        </w:rPr>
        <w:t xml:space="preserve"> године до 1</w:t>
      </w:r>
      <w:r w:rsidR="00D701B2">
        <w:rPr>
          <w:rFonts w:ascii="Arial" w:hAnsi="Arial" w:cs="Arial"/>
          <w:color w:val="auto"/>
          <w:lang w:val="sr-Cyrl-CS"/>
        </w:rPr>
        <w:t>2</w:t>
      </w:r>
      <w:r w:rsidR="006E3F3D">
        <w:rPr>
          <w:rFonts w:ascii="Arial" w:hAnsi="Arial" w:cs="Arial"/>
          <w:color w:val="auto"/>
          <w:lang w:val="sr-Cyrl-CS"/>
        </w:rPr>
        <w:t>,00</w:t>
      </w:r>
      <w:r w:rsidR="00BC1C99">
        <w:rPr>
          <w:rFonts w:ascii="Arial" w:hAnsi="Arial" w:cs="Arial"/>
          <w:color w:val="auto"/>
          <w:lang w:val="sr-Cyrl-CS"/>
        </w:rPr>
        <w:t xml:space="preserve"> часова.</w:t>
      </w:r>
      <w:r w:rsidRPr="00371113">
        <w:rPr>
          <w:rFonts w:ascii="Arial" w:hAnsi="Arial" w:cs="Arial"/>
          <w:i/>
          <w:iCs/>
          <w:color w:val="FF0000"/>
          <w:lang w:val="sr-Cyrl-RS"/>
        </w:rPr>
        <w:t xml:space="preserve"> </w:t>
      </w:r>
    </w:p>
    <w:p w:rsidR="0044400B" w:rsidRDefault="0044400B" w:rsidP="00A0389E">
      <w:pPr>
        <w:autoSpaceDE w:val="0"/>
        <w:autoSpaceDN w:val="0"/>
        <w:adjustRightInd w:val="0"/>
        <w:spacing w:line="240" w:lineRule="auto"/>
        <w:jc w:val="both"/>
        <w:rPr>
          <w:rFonts w:ascii="Arial" w:hAnsi="Arial" w:cs="Arial"/>
          <w:i/>
          <w:iCs/>
          <w:color w:val="FF0000"/>
          <w:lang w:val="sr-Cyrl-CS"/>
        </w:rPr>
      </w:pPr>
    </w:p>
    <w:p w:rsidR="00A0389E" w:rsidRPr="00371113" w:rsidRDefault="0044400B" w:rsidP="00A0389E">
      <w:pPr>
        <w:autoSpaceDE w:val="0"/>
        <w:autoSpaceDN w:val="0"/>
        <w:adjustRightInd w:val="0"/>
        <w:spacing w:line="240" w:lineRule="auto"/>
        <w:jc w:val="both"/>
        <w:rPr>
          <w:rFonts w:ascii="Arial" w:hAnsi="Arial" w:cs="Arial"/>
          <w:i/>
          <w:iCs/>
          <w:color w:val="FF0000"/>
          <w:lang w:val="sr-Cyrl-RS"/>
        </w:rPr>
      </w:pPr>
      <w:r w:rsidRPr="006861C2">
        <w:rPr>
          <w:rFonts w:ascii="Arial" w:eastAsia="TimesNewRomanPS-BoldMT" w:hAnsi="Arial" w:cs="Arial"/>
          <w:bCs/>
          <w:lang w:val="sr-Cyrl-CS"/>
        </w:rPr>
        <w:t>Јавно отварање понуда биће</w:t>
      </w:r>
      <w:r>
        <w:rPr>
          <w:rFonts w:ascii="Arial" w:eastAsia="TimesNewRomanPS-BoldMT" w:hAnsi="Arial" w:cs="Arial"/>
          <w:bCs/>
          <w:lang w:val="sr-Cyrl-CS"/>
        </w:rPr>
        <w:t xml:space="preserve"> у просторијима наручиоца , </w:t>
      </w:r>
      <w:r w:rsidR="0094505C">
        <w:rPr>
          <w:rFonts w:ascii="Arial" w:eastAsia="TimesNewRomanPS-BoldMT" w:hAnsi="Arial" w:cs="Arial"/>
          <w:bCs/>
          <w:lang w:val="sr-Cyrl-CS"/>
        </w:rPr>
        <w:t>у Ђачком клубу</w:t>
      </w:r>
      <w:r>
        <w:rPr>
          <w:rFonts w:ascii="Arial" w:eastAsia="TimesNewRomanPS-BoldMT" w:hAnsi="Arial" w:cs="Arial"/>
          <w:bCs/>
          <w:lang w:val="sr-Cyrl-CS"/>
        </w:rPr>
        <w:t xml:space="preserve"> на адреси </w:t>
      </w:r>
      <w:r w:rsidR="0094505C">
        <w:rPr>
          <w:rFonts w:ascii="Arial" w:eastAsia="TimesNewRomanPS-BoldMT" w:hAnsi="Arial" w:cs="Arial"/>
          <w:bCs/>
          <w:lang w:val="sr-Cyrl-CS"/>
        </w:rPr>
        <w:t>Хаџи Мелентијева б.б</w:t>
      </w:r>
      <w:r>
        <w:rPr>
          <w:rFonts w:ascii="Arial" w:eastAsia="TimesNewRomanPS-BoldMT" w:hAnsi="Arial" w:cs="Arial"/>
          <w:bCs/>
          <w:lang w:val="sr-Cyrl-CS"/>
        </w:rPr>
        <w:t>, 31000 Ужице , први спрат</w:t>
      </w:r>
      <w:r w:rsidR="00A674D0">
        <w:rPr>
          <w:rFonts w:ascii="Arial" w:eastAsia="TimesNewRomanPS-BoldMT" w:hAnsi="Arial" w:cs="Arial"/>
          <w:bCs/>
          <w:lang w:val="sr-Cyrl-CS"/>
        </w:rPr>
        <w:t xml:space="preserve">, </w:t>
      </w:r>
      <w:r w:rsidRPr="006861C2">
        <w:rPr>
          <w:rFonts w:ascii="Arial" w:eastAsia="TimesNewRomanPS-BoldMT" w:hAnsi="Arial" w:cs="Arial"/>
          <w:bCs/>
          <w:lang w:val="sr-Cyrl-CS"/>
        </w:rPr>
        <w:t>истог дана</w:t>
      </w:r>
      <w:r>
        <w:rPr>
          <w:rFonts w:ascii="Arial" w:eastAsia="TimesNewRomanPS-BoldMT" w:hAnsi="Arial" w:cs="Arial"/>
          <w:bCs/>
          <w:lang w:val="sr-Cyrl-CS"/>
        </w:rPr>
        <w:t xml:space="preserve"> </w:t>
      </w:r>
      <w:r>
        <w:rPr>
          <w:rFonts w:ascii="Arial" w:eastAsia="TimesNewRomanPS-BoldMT" w:hAnsi="Arial" w:cs="Arial"/>
          <w:b/>
          <w:bCs/>
          <w:lang w:val="sr-Cyrl-CS"/>
        </w:rPr>
        <w:t xml:space="preserve"> </w:t>
      </w:r>
      <w:r w:rsidR="002B3B1C">
        <w:rPr>
          <w:rFonts w:ascii="Arial" w:eastAsia="TimesNewRomanPS-BoldMT" w:hAnsi="Arial" w:cs="Arial"/>
          <w:b/>
          <w:bCs/>
          <w:lang w:val="sr-Cyrl-CS"/>
        </w:rPr>
        <w:t>05</w:t>
      </w:r>
      <w:r>
        <w:rPr>
          <w:rFonts w:ascii="Arial" w:eastAsia="TimesNewRomanPS-BoldMT" w:hAnsi="Arial" w:cs="Arial"/>
          <w:b/>
          <w:bCs/>
          <w:lang w:val="sr-Cyrl-CS"/>
        </w:rPr>
        <w:t>.1</w:t>
      </w:r>
      <w:r w:rsidR="00273E5A">
        <w:rPr>
          <w:rFonts w:ascii="Arial" w:eastAsia="TimesNewRomanPS-BoldMT" w:hAnsi="Arial" w:cs="Arial"/>
          <w:b/>
          <w:bCs/>
          <w:lang w:val="sr-Cyrl-CS"/>
        </w:rPr>
        <w:t>1</w:t>
      </w:r>
      <w:r>
        <w:rPr>
          <w:rFonts w:ascii="Arial" w:eastAsia="TimesNewRomanPS-BoldMT" w:hAnsi="Arial" w:cs="Arial"/>
          <w:b/>
          <w:bCs/>
          <w:lang w:val="sr-Cyrl-CS"/>
        </w:rPr>
        <w:t>. 201</w:t>
      </w:r>
      <w:r w:rsidR="002B3B1C">
        <w:rPr>
          <w:rFonts w:ascii="Arial" w:eastAsia="TimesNewRomanPS-BoldMT" w:hAnsi="Arial" w:cs="Arial"/>
          <w:b/>
          <w:bCs/>
          <w:lang w:val="sr-Cyrl-CS"/>
        </w:rPr>
        <w:t>5</w:t>
      </w:r>
      <w:r>
        <w:rPr>
          <w:rFonts w:ascii="Arial" w:eastAsia="TimesNewRomanPS-BoldMT" w:hAnsi="Arial" w:cs="Arial"/>
          <w:b/>
          <w:bCs/>
        </w:rPr>
        <w:t>.</w:t>
      </w:r>
      <w:r>
        <w:rPr>
          <w:rFonts w:ascii="Arial" w:eastAsia="TimesNewRomanPS-BoldMT" w:hAnsi="Arial" w:cs="Arial"/>
          <w:bCs/>
          <w:lang w:val="sr-Cyrl-CS"/>
        </w:rPr>
        <w:t xml:space="preserve"> одмах по истеку рока за подношење понуда, тј. у 12,</w:t>
      </w:r>
      <w:r w:rsidR="0094505C">
        <w:rPr>
          <w:rFonts w:ascii="Arial" w:eastAsia="TimesNewRomanPS-BoldMT" w:hAnsi="Arial" w:cs="Arial"/>
          <w:bCs/>
          <w:lang w:val="sr-Cyrl-CS"/>
        </w:rPr>
        <w:t xml:space="preserve">15 </w:t>
      </w:r>
      <w:r>
        <w:rPr>
          <w:rFonts w:ascii="Arial" w:eastAsia="TimesNewRomanPS-BoldMT" w:hAnsi="Arial" w:cs="Arial"/>
          <w:bCs/>
          <w:lang w:val="sr-Cyrl-CS"/>
        </w:rPr>
        <w:t>часова</w:t>
      </w:r>
    </w:p>
    <w:p w:rsidR="00A0389E" w:rsidRPr="00371113" w:rsidRDefault="00A0389E" w:rsidP="00A0389E">
      <w:pPr>
        <w:autoSpaceDE w:val="0"/>
        <w:autoSpaceDN w:val="0"/>
        <w:adjustRightInd w:val="0"/>
        <w:spacing w:line="240" w:lineRule="auto"/>
        <w:jc w:val="both"/>
        <w:rPr>
          <w:rFonts w:ascii="Arial" w:hAnsi="Arial" w:cs="Arial"/>
          <w:color w:val="FF0000"/>
          <w:lang w:val="sr-Cyrl-RS"/>
        </w:rPr>
      </w:pPr>
      <w:r w:rsidRPr="00371113">
        <w:rPr>
          <w:rFonts w:ascii="Arial" w:eastAsia="TimesNewRomanPS-BoldMT" w:hAnsi="Arial" w:cs="Arial"/>
          <w:b/>
          <w:bCs/>
          <w:color w:val="FF0000"/>
        </w:rPr>
        <w:t xml:space="preserve"> </w:t>
      </w:r>
      <w:r w:rsidRPr="00371113">
        <w:rPr>
          <w:rFonts w:ascii="Arial" w:hAnsi="Arial" w:cs="Arial"/>
          <w:color w:val="FF0000"/>
          <w:lang w:val="sr-Cyrl-RS"/>
        </w:rPr>
        <w:t xml:space="preserve"> </w:t>
      </w:r>
      <w:r w:rsidRPr="00371113">
        <w:rPr>
          <w:rFonts w:ascii="Arial" w:hAnsi="Arial" w:cs="Arial"/>
          <w:color w:val="FF0000"/>
        </w:rPr>
        <w:t xml:space="preserve"> </w:t>
      </w:r>
    </w:p>
    <w:p w:rsidR="00847E08" w:rsidRDefault="00A0389E" w:rsidP="00A0389E">
      <w:pPr>
        <w:autoSpaceDE w:val="0"/>
        <w:autoSpaceDN w:val="0"/>
        <w:adjustRightInd w:val="0"/>
        <w:spacing w:line="240" w:lineRule="auto"/>
        <w:jc w:val="both"/>
        <w:rPr>
          <w:rFonts w:ascii="Arial" w:hAnsi="Arial" w:cs="Arial"/>
          <w:color w:val="auto"/>
          <w:lang w:val="sr-Cyrl-CS"/>
        </w:rPr>
      </w:pPr>
      <w:r w:rsidRPr="00A370C2">
        <w:rPr>
          <w:rFonts w:ascii="Arial" w:hAnsi="Arial" w:cs="Arial"/>
          <w:color w:val="auto"/>
        </w:rPr>
        <w:t xml:space="preserve">Наручилац ће, по пријему одређене понуде, на коверти,  у којој се понуда налази, обележити време пријема и евидентирати број и датум понуде према редоследу приспећа. </w:t>
      </w:r>
    </w:p>
    <w:p w:rsidR="00A0389E" w:rsidRPr="00A370C2" w:rsidRDefault="00A0389E" w:rsidP="00A0389E">
      <w:pPr>
        <w:autoSpaceDE w:val="0"/>
        <w:autoSpaceDN w:val="0"/>
        <w:adjustRightInd w:val="0"/>
        <w:spacing w:line="240" w:lineRule="auto"/>
        <w:jc w:val="both"/>
        <w:rPr>
          <w:rFonts w:ascii="Arial" w:hAnsi="Arial" w:cs="Arial"/>
          <w:color w:val="auto"/>
        </w:rPr>
      </w:pPr>
      <w:r w:rsidRPr="00A370C2">
        <w:rPr>
          <w:rFonts w:ascii="Arial" w:hAnsi="Arial" w:cs="Arial"/>
          <w:color w:val="auto"/>
        </w:rPr>
        <w:t>Уколико ј</w:t>
      </w:r>
      <w:r w:rsidR="00A370C2" w:rsidRPr="00A370C2">
        <w:rPr>
          <w:rFonts w:ascii="Arial" w:hAnsi="Arial" w:cs="Arial"/>
          <w:color w:val="auto"/>
        </w:rPr>
        <w:t xml:space="preserve">е понуда достављена непосредно </w:t>
      </w:r>
      <w:r w:rsidR="00A370C2" w:rsidRPr="00A370C2">
        <w:rPr>
          <w:rFonts w:ascii="Arial" w:hAnsi="Arial" w:cs="Arial"/>
          <w:color w:val="auto"/>
          <w:lang w:val="sr-Cyrl-CS"/>
        </w:rPr>
        <w:t>н</w:t>
      </w:r>
      <w:r w:rsidRPr="00A370C2">
        <w:rPr>
          <w:rFonts w:ascii="Arial" w:hAnsi="Arial" w:cs="Arial"/>
          <w:color w:val="auto"/>
        </w:rPr>
        <w:t xml:space="preserve">аручулац ће понуђачу предати потврду пријема понуде. У потврди о пријему наручилац ће навести </w:t>
      </w:r>
      <w:r w:rsidR="00BC1C99">
        <w:rPr>
          <w:rFonts w:ascii="Arial" w:hAnsi="Arial" w:cs="Arial"/>
          <w:color w:val="auto"/>
          <w:lang w:val="sr-Cyrl-CS"/>
        </w:rPr>
        <w:t xml:space="preserve">број понуде, </w:t>
      </w:r>
      <w:r w:rsidRPr="00A370C2">
        <w:rPr>
          <w:rFonts w:ascii="Arial" w:hAnsi="Arial" w:cs="Arial"/>
          <w:color w:val="auto"/>
        </w:rPr>
        <w:t xml:space="preserve">датум и сат пријема понуде. </w:t>
      </w:r>
    </w:p>
    <w:p w:rsidR="00847E08" w:rsidRDefault="00847E08" w:rsidP="00A0389E">
      <w:pPr>
        <w:autoSpaceDE w:val="0"/>
        <w:autoSpaceDN w:val="0"/>
        <w:adjustRightInd w:val="0"/>
        <w:spacing w:line="240" w:lineRule="auto"/>
        <w:jc w:val="both"/>
        <w:rPr>
          <w:rFonts w:ascii="Arial" w:hAnsi="Arial" w:cs="Arial"/>
          <w:color w:val="auto"/>
          <w:lang w:val="sr-Cyrl-CS"/>
        </w:rPr>
      </w:pPr>
    </w:p>
    <w:p w:rsidR="00A0389E" w:rsidRPr="00A370C2" w:rsidRDefault="00A370C2" w:rsidP="00A0389E">
      <w:pPr>
        <w:autoSpaceDE w:val="0"/>
        <w:autoSpaceDN w:val="0"/>
        <w:adjustRightInd w:val="0"/>
        <w:spacing w:line="240" w:lineRule="auto"/>
        <w:jc w:val="both"/>
        <w:rPr>
          <w:rFonts w:ascii="Arial" w:hAnsi="Arial" w:cs="Arial"/>
          <w:color w:val="auto"/>
        </w:rPr>
      </w:pPr>
      <w:r w:rsidRPr="00A370C2">
        <w:rPr>
          <w:rFonts w:ascii="Arial" w:hAnsi="Arial" w:cs="Arial"/>
          <w:color w:val="auto"/>
        </w:rPr>
        <w:t>Понуда коју</w:t>
      </w:r>
      <w:r w:rsidR="00A0389E" w:rsidRPr="00A370C2">
        <w:rPr>
          <w:rFonts w:ascii="Arial" w:hAnsi="Arial" w:cs="Arial"/>
          <w:color w:val="auto"/>
        </w:rPr>
        <w:t xml:space="preserve"> наручилац није примио у року одређеном за подношење понуда, односно која је примљена по истеку дана и сата до којег се могу понуде подносити, сматраће се неблаговременом.</w:t>
      </w:r>
    </w:p>
    <w:p w:rsidR="001619E7" w:rsidRDefault="001619E7">
      <w:pPr>
        <w:jc w:val="both"/>
        <w:rPr>
          <w:rFonts w:ascii="Arial" w:eastAsia="TimesNewRomanPSMT" w:hAnsi="Arial" w:cs="Arial"/>
          <w:bCs/>
        </w:rPr>
      </w:pPr>
      <w:r>
        <w:rPr>
          <w:rFonts w:ascii="Arial" w:hAnsi="Arial" w:cs="Arial"/>
          <w:b/>
        </w:rPr>
        <w:t xml:space="preserve">   </w:t>
      </w:r>
    </w:p>
    <w:p w:rsidR="001619E7" w:rsidRDefault="001619E7">
      <w:pPr>
        <w:jc w:val="both"/>
        <w:rPr>
          <w:rFonts w:ascii="Arial" w:eastAsia="TimesNewRomanPSMT" w:hAnsi="Arial" w:cs="Arial"/>
          <w:bCs/>
        </w:rPr>
      </w:pPr>
      <w:r>
        <w:rPr>
          <w:rFonts w:ascii="Arial" w:eastAsia="TimesNewRomanPSMT" w:hAnsi="Arial" w:cs="Arial"/>
          <w:bCs/>
        </w:rPr>
        <w:t>Понуда мора да садржи:</w:t>
      </w:r>
    </w:p>
    <w:p w:rsidR="001619E7" w:rsidRDefault="00BC1C99">
      <w:pPr>
        <w:pStyle w:val="ListParagraph"/>
        <w:numPr>
          <w:ilvl w:val="0"/>
          <w:numId w:val="6"/>
        </w:numPr>
        <w:jc w:val="both"/>
        <w:rPr>
          <w:rFonts w:ascii="Arial" w:hAnsi="Arial" w:cs="Arial"/>
          <w:bCs/>
          <w:i/>
          <w:iCs/>
        </w:rPr>
      </w:pPr>
      <w:r>
        <w:rPr>
          <w:rFonts w:ascii="Arial" w:eastAsia="TimesNewRomanPSMT" w:hAnsi="Arial" w:cs="Arial"/>
          <w:bCs/>
          <w:lang w:val="sr-Cyrl-CS"/>
        </w:rPr>
        <w:t xml:space="preserve">образац понуде коју попуњава и оверава понуђач на начин прописан конкурсном документацијом </w:t>
      </w:r>
    </w:p>
    <w:p w:rsidR="001619E7" w:rsidRPr="00BC1C99" w:rsidRDefault="00BC1C99">
      <w:pPr>
        <w:pStyle w:val="ListParagraph"/>
        <w:numPr>
          <w:ilvl w:val="0"/>
          <w:numId w:val="6"/>
        </w:numPr>
        <w:jc w:val="both"/>
        <w:rPr>
          <w:rFonts w:ascii="Arial" w:hAnsi="Arial" w:cs="Arial"/>
          <w:b/>
          <w:bCs/>
          <w:i/>
          <w:iCs/>
        </w:rPr>
      </w:pPr>
      <w:r>
        <w:rPr>
          <w:rFonts w:ascii="Arial" w:hAnsi="Arial" w:cs="Arial"/>
          <w:bCs/>
          <w:iCs/>
          <w:lang w:val="sr-Cyrl-CS"/>
        </w:rPr>
        <w:t>модел уговора</w:t>
      </w:r>
    </w:p>
    <w:p w:rsidR="00BC1C99" w:rsidRPr="00BC1C99" w:rsidRDefault="00BC1C99">
      <w:pPr>
        <w:pStyle w:val="ListParagraph"/>
        <w:numPr>
          <w:ilvl w:val="0"/>
          <w:numId w:val="6"/>
        </w:numPr>
        <w:jc w:val="both"/>
        <w:rPr>
          <w:rFonts w:ascii="Arial" w:hAnsi="Arial" w:cs="Arial"/>
          <w:b/>
          <w:bCs/>
          <w:i/>
          <w:iCs/>
        </w:rPr>
      </w:pPr>
      <w:r>
        <w:rPr>
          <w:rFonts w:ascii="Arial" w:hAnsi="Arial" w:cs="Arial"/>
          <w:bCs/>
          <w:iCs/>
          <w:lang w:val="sr-Cyrl-CS"/>
        </w:rPr>
        <w:t>образац структуре цене са упуством како да се попуни</w:t>
      </w:r>
    </w:p>
    <w:p w:rsidR="00BC1C99" w:rsidRPr="00BC1C99" w:rsidRDefault="00BC1C99">
      <w:pPr>
        <w:pStyle w:val="ListParagraph"/>
        <w:numPr>
          <w:ilvl w:val="0"/>
          <w:numId w:val="6"/>
        </w:numPr>
        <w:jc w:val="both"/>
        <w:rPr>
          <w:rFonts w:ascii="Arial" w:hAnsi="Arial" w:cs="Arial"/>
          <w:b/>
          <w:bCs/>
          <w:i/>
          <w:iCs/>
        </w:rPr>
      </w:pPr>
      <w:r>
        <w:rPr>
          <w:rFonts w:ascii="Arial" w:hAnsi="Arial" w:cs="Arial"/>
          <w:bCs/>
          <w:iCs/>
          <w:lang w:val="sr-Cyrl-CS"/>
        </w:rPr>
        <w:t>образац трошкова припреме понуде</w:t>
      </w:r>
    </w:p>
    <w:p w:rsidR="00BC1C99" w:rsidRPr="00BC1C99" w:rsidRDefault="00BC1C99">
      <w:pPr>
        <w:pStyle w:val="ListParagraph"/>
        <w:numPr>
          <w:ilvl w:val="0"/>
          <w:numId w:val="6"/>
        </w:numPr>
        <w:jc w:val="both"/>
        <w:rPr>
          <w:rFonts w:ascii="Arial" w:hAnsi="Arial" w:cs="Arial"/>
          <w:b/>
          <w:bCs/>
          <w:i/>
          <w:iCs/>
        </w:rPr>
      </w:pPr>
      <w:r>
        <w:rPr>
          <w:rFonts w:ascii="Arial" w:hAnsi="Arial" w:cs="Arial"/>
          <w:bCs/>
          <w:iCs/>
          <w:lang w:val="sr-Cyrl-CS"/>
        </w:rPr>
        <w:t>образац изјаве о независној понуди</w:t>
      </w:r>
    </w:p>
    <w:p w:rsidR="00D701B2" w:rsidRPr="00BC1C99" w:rsidRDefault="00D701B2">
      <w:pPr>
        <w:pStyle w:val="ListParagraph"/>
        <w:numPr>
          <w:ilvl w:val="0"/>
          <w:numId w:val="6"/>
        </w:numPr>
        <w:jc w:val="both"/>
        <w:rPr>
          <w:rFonts w:ascii="Arial" w:hAnsi="Arial" w:cs="Arial"/>
          <w:b/>
          <w:bCs/>
          <w:i/>
          <w:iCs/>
        </w:rPr>
      </w:pPr>
      <w:r>
        <w:rPr>
          <w:rFonts w:ascii="Arial" w:hAnsi="Arial" w:cs="Arial"/>
          <w:bCs/>
          <w:iCs/>
          <w:lang w:val="sr-Cyrl-CS"/>
        </w:rPr>
        <w:t xml:space="preserve">доказе тражене конкурсном документацијом </w:t>
      </w:r>
    </w:p>
    <w:p w:rsidR="00BC1C99" w:rsidRPr="00BC1C99" w:rsidRDefault="00BC1C99" w:rsidP="00D701B2">
      <w:pPr>
        <w:pStyle w:val="ListParagraph"/>
        <w:ind w:left="0"/>
        <w:jc w:val="both"/>
        <w:rPr>
          <w:rFonts w:ascii="Arial" w:hAnsi="Arial" w:cs="Arial"/>
          <w:b/>
          <w:bCs/>
          <w:i/>
          <w:iCs/>
          <w:lang w:val="sr-Cyrl-CS"/>
        </w:rPr>
      </w:pPr>
    </w:p>
    <w:tbl>
      <w:tblPr>
        <w:tblW w:w="9639" w:type="dxa"/>
        <w:tblInd w:w="55" w:type="dxa"/>
        <w:tblLayout w:type="fixed"/>
        <w:tblCellMar>
          <w:top w:w="55" w:type="dxa"/>
          <w:left w:w="55" w:type="dxa"/>
          <w:bottom w:w="55" w:type="dxa"/>
          <w:right w:w="55" w:type="dxa"/>
        </w:tblCellMar>
        <w:tblLook w:val="0000" w:firstRow="0" w:lastRow="0" w:firstColumn="0" w:lastColumn="0" w:noHBand="0" w:noVBand="0"/>
      </w:tblPr>
      <w:tblGrid>
        <w:gridCol w:w="9639"/>
      </w:tblGrid>
      <w:tr w:rsidR="001619E7">
        <w:tc>
          <w:tcPr>
            <w:tcW w:w="9639" w:type="dxa"/>
            <w:shd w:val="clear" w:color="auto" w:fill="auto"/>
          </w:tcPr>
          <w:p w:rsidR="001619E7" w:rsidRDefault="001619E7">
            <w:pPr>
              <w:jc w:val="both"/>
              <w:rPr>
                <w:rFonts w:ascii="Arial" w:hAnsi="Arial" w:cs="Arial"/>
                <w:i/>
                <w:iCs/>
              </w:rPr>
            </w:pPr>
            <w:r>
              <w:rPr>
                <w:rFonts w:ascii="Arial" w:hAnsi="Arial" w:cs="Arial"/>
                <w:b/>
                <w:bCs/>
                <w:i/>
                <w:iCs/>
              </w:rPr>
              <w:t>Напомена:</w:t>
            </w:r>
          </w:p>
          <w:p w:rsidR="001619E7" w:rsidRDefault="00F008E8" w:rsidP="00C540B9">
            <w:pPr>
              <w:jc w:val="both"/>
            </w:pPr>
            <w:r w:rsidRPr="000E1D75">
              <w:rPr>
                <w:rFonts w:ascii="Arial" w:hAnsi="Arial" w:cs="Arial"/>
                <w:i/>
                <w:iCs/>
                <w:color w:val="auto"/>
              </w:rPr>
              <w:t xml:space="preserve">Уколико понуђачи подносе заједничку понуду, група понуђача </w:t>
            </w:r>
            <w:r w:rsidR="00BC1C99">
              <w:rPr>
                <w:rFonts w:ascii="Arial" w:hAnsi="Arial" w:cs="Arial"/>
                <w:i/>
                <w:iCs/>
                <w:color w:val="auto"/>
                <w:lang w:val="sr-Cyrl-CS"/>
              </w:rPr>
              <w:t xml:space="preserve">може да се определи </w:t>
            </w:r>
            <w:r w:rsidRPr="000E1D75">
              <w:rPr>
                <w:rFonts w:ascii="Arial" w:hAnsi="Arial" w:cs="Arial"/>
                <w:i/>
                <w:iCs/>
                <w:color w:val="auto"/>
              </w:rPr>
              <w:t xml:space="preserve"> </w:t>
            </w:r>
            <w:r w:rsidRPr="000E1D75">
              <w:rPr>
                <w:rFonts w:ascii="Arial" w:hAnsi="Arial" w:cs="Arial"/>
                <w:i/>
                <w:iCs/>
                <w:color w:val="auto"/>
              </w:rPr>
              <w:lastRenderedPageBreak/>
              <w:t>да обрасце дате у конкурсној документацији потписују и печатом оверавају сви понуђачи из групе понуђача или група понуђача може да одреди једног понуђача из групе који ће потписивати и печатом  оверавати обрасце дате у конкурсној документацији</w:t>
            </w:r>
            <w:r w:rsidRPr="000E1D75">
              <w:rPr>
                <w:rFonts w:ascii="Arial" w:hAnsi="Arial" w:cs="Arial"/>
                <w:i/>
                <w:iCs/>
                <w:color w:val="auto"/>
                <w:lang w:val="sr-Cyrl-RS"/>
              </w:rPr>
              <w:t xml:space="preserve">, </w:t>
            </w:r>
            <w:r>
              <w:rPr>
                <w:rFonts w:ascii="Arial" w:hAnsi="Arial" w:cs="Arial"/>
                <w:i/>
                <w:iCs/>
                <w:color w:val="auto"/>
                <w:lang w:val="sr-Cyrl-RS"/>
              </w:rPr>
              <w:t>изузев о</w:t>
            </w:r>
            <w:r w:rsidRPr="000E1D75">
              <w:rPr>
                <w:rFonts w:ascii="Arial" w:hAnsi="Arial" w:cs="Arial"/>
                <w:i/>
                <w:iCs/>
                <w:color w:val="auto"/>
                <w:lang w:val="sr-Cyrl-RS"/>
              </w:rPr>
              <w:t>бразац</w:t>
            </w:r>
            <w:r>
              <w:rPr>
                <w:rFonts w:ascii="Arial" w:hAnsi="Arial" w:cs="Arial"/>
                <w:i/>
                <w:iCs/>
                <w:color w:val="auto"/>
                <w:lang w:val="sr-Cyrl-RS"/>
              </w:rPr>
              <w:t>а</w:t>
            </w:r>
            <w:r w:rsidRPr="000E1D75">
              <w:rPr>
                <w:rFonts w:ascii="Arial" w:hAnsi="Arial" w:cs="Arial"/>
                <w:i/>
                <w:iCs/>
                <w:color w:val="auto"/>
                <w:lang w:val="sr-Cyrl-RS"/>
              </w:rPr>
              <w:t xml:space="preserve"> који подразумевају давање изјава под матерјалном и кривичном одговорношћу </w:t>
            </w:r>
            <w:r w:rsidRPr="004F1646">
              <w:rPr>
                <w:rFonts w:ascii="Arial" w:hAnsi="Arial" w:cs="Arial"/>
                <w:i/>
                <w:iCs/>
                <w:color w:val="auto"/>
                <w:lang w:val="sr-Cyrl-RS"/>
              </w:rPr>
              <w:t>(нпр. Изјава о независној понуди</w:t>
            </w:r>
            <w:r w:rsidR="00C540B9" w:rsidRPr="004F1646">
              <w:rPr>
                <w:rFonts w:ascii="Arial" w:hAnsi="Arial" w:cs="Arial"/>
                <w:i/>
                <w:iCs/>
                <w:color w:val="auto"/>
                <w:lang w:val="sr-Cyrl-RS"/>
              </w:rPr>
              <w:t>, Изјава о поштовању обавеза из чл.75. ст.2. Закона</w:t>
            </w:r>
            <w:r w:rsidRPr="004F1646">
              <w:rPr>
                <w:rFonts w:ascii="Arial" w:hAnsi="Arial" w:cs="Arial"/>
                <w:i/>
                <w:iCs/>
                <w:color w:val="auto"/>
                <w:lang w:val="sr-Cyrl-RS"/>
              </w:rPr>
              <w:t>...),</w:t>
            </w:r>
            <w:r w:rsidRPr="00C540B9">
              <w:rPr>
                <w:rFonts w:ascii="Arial" w:hAnsi="Arial" w:cs="Arial"/>
                <w:i/>
                <w:iCs/>
                <w:color w:val="FF0000"/>
                <w:lang w:val="sr-Cyrl-RS"/>
              </w:rPr>
              <w:t xml:space="preserve"> </w:t>
            </w:r>
            <w:r>
              <w:rPr>
                <w:rFonts w:ascii="Arial" w:hAnsi="Arial" w:cs="Arial"/>
                <w:i/>
                <w:iCs/>
                <w:color w:val="auto"/>
                <w:lang w:val="sr-Cyrl-RS"/>
              </w:rPr>
              <w:t>који</w:t>
            </w:r>
            <w:r w:rsidRPr="000E1D75">
              <w:rPr>
                <w:rFonts w:ascii="Arial" w:hAnsi="Arial" w:cs="Arial"/>
                <w:i/>
                <w:iCs/>
                <w:color w:val="auto"/>
                <w:lang w:val="sr-Cyrl-RS"/>
              </w:rPr>
              <w:t xml:space="preserve"> морају бити потписани и оверени печатом од стране свагог понуђача из групе понуђача.</w:t>
            </w:r>
            <w:r w:rsidRPr="000E1D75">
              <w:rPr>
                <w:rFonts w:ascii="Arial" w:hAnsi="Arial" w:cs="Arial"/>
                <w:bCs/>
                <w:i/>
                <w:iCs/>
                <w:color w:val="auto"/>
                <w:lang w:val="sr-Cyrl-RS"/>
              </w:rPr>
              <w:t xml:space="preserve"> </w:t>
            </w:r>
            <w:r>
              <w:rPr>
                <w:rFonts w:ascii="Arial" w:hAnsi="Arial" w:cs="Arial"/>
                <w:bCs/>
                <w:i/>
                <w:iCs/>
                <w:color w:val="auto"/>
                <w:lang w:val="sr-Cyrl-RS"/>
              </w:rPr>
              <w:t>У случају да се понуђачи определе да</w:t>
            </w:r>
            <w:r w:rsidRPr="000E1D75">
              <w:rPr>
                <w:rFonts w:ascii="Arial" w:hAnsi="Arial" w:cs="Arial"/>
                <w:i/>
                <w:iCs/>
                <w:color w:val="auto"/>
              </w:rPr>
              <w:t xml:space="preserve"> јед</w:t>
            </w:r>
            <w:r>
              <w:rPr>
                <w:rFonts w:ascii="Arial" w:hAnsi="Arial" w:cs="Arial"/>
                <w:i/>
                <w:iCs/>
                <w:color w:val="auto"/>
                <w:lang w:val="sr-Cyrl-RS"/>
              </w:rPr>
              <w:t xml:space="preserve">ан </w:t>
            </w:r>
            <w:r w:rsidRPr="000E1D75">
              <w:rPr>
                <w:rFonts w:ascii="Arial" w:hAnsi="Arial" w:cs="Arial"/>
                <w:i/>
                <w:iCs/>
                <w:color w:val="auto"/>
              </w:rPr>
              <w:t>понуђач из групе потпис</w:t>
            </w:r>
            <w:r>
              <w:rPr>
                <w:rFonts w:ascii="Arial" w:hAnsi="Arial" w:cs="Arial"/>
                <w:i/>
                <w:iCs/>
                <w:color w:val="auto"/>
                <w:lang w:val="sr-Cyrl-RS"/>
              </w:rPr>
              <w:t xml:space="preserve">ује </w:t>
            </w:r>
            <w:r w:rsidRPr="000E1D75">
              <w:rPr>
                <w:rFonts w:ascii="Arial" w:hAnsi="Arial" w:cs="Arial"/>
                <w:i/>
                <w:iCs/>
                <w:color w:val="auto"/>
              </w:rPr>
              <w:t>и печатом оверава обрасце дате у конкурсној документацији</w:t>
            </w:r>
            <w:r>
              <w:rPr>
                <w:rFonts w:ascii="Arial" w:hAnsi="Arial" w:cs="Arial"/>
                <w:i/>
                <w:iCs/>
                <w:color w:val="auto"/>
                <w:lang w:val="sr-Cyrl-RS"/>
              </w:rPr>
              <w:t xml:space="preserve"> (изузев о</w:t>
            </w:r>
            <w:r w:rsidRPr="000E1D75">
              <w:rPr>
                <w:rFonts w:ascii="Arial" w:hAnsi="Arial" w:cs="Arial"/>
                <w:i/>
                <w:iCs/>
                <w:color w:val="auto"/>
                <w:lang w:val="sr-Cyrl-RS"/>
              </w:rPr>
              <w:t>бразац</w:t>
            </w:r>
            <w:r>
              <w:rPr>
                <w:rFonts w:ascii="Arial" w:hAnsi="Arial" w:cs="Arial"/>
                <w:i/>
                <w:iCs/>
                <w:color w:val="auto"/>
                <w:lang w:val="sr-Cyrl-RS"/>
              </w:rPr>
              <w:t>а</w:t>
            </w:r>
            <w:r w:rsidRPr="000E1D75">
              <w:rPr>
                <w:rFonts w:ascii="Arial" w:hAnsi="Arial" w:cs="Arial"/>
                <w:i/>
                <w:iCs/>
                <w:color w:val="auto"/>
                <w:lang w:val="sr-Cyrl-RS"/>
              </w:rPr>
              <w:t xml:space="preserve"> који подразумевају давање изјава под матер</w:t>
            </w:r>
            <w:r w:rsidR="00FA3D3C">
              <w:rPr>
                <w:rFonts w:ascii="Arial" w:hAnsi="Arial" w:cs="Arial"/>
                <w:i/>
                <w:iCs/>
                <w:color w:val="auto"/>
                <w:lang w:val="sr-Cyrl-RS"/>
              </w:rPr>
              <w:t>и</w:t>
            </w:r>
            <w:r w:rsidRPr="000E1D75">
              <w:rPr>
                <w:rFonts w:ascii="Arial" w:hAnsi="Arial" w:cs="Arial"/>
                <w:i/>
                <w:iCs/>
                <w:color w:val="auto"/>
                <w:lang w:val="sr-Cyrl-RS"/>
              </w:rPr>
              <w:t>јалном и кривичном одговорношћу</w:t>
            </w:r>
            <w:r>
              <w:rPr>
                <w:rFonts w:ascii="Arial" w:hAnsi="Arial" w:cs="Arial"/>
                <w:i/>
                <w:iCs/>
                <w:color w:val="auto"/>
                <w:lang w:val="sr-Cyrl-RS"/>
              </w:rPr>
              <w:t>),</w:t>
            </w:r>
            <w:r>
              <w:rPr>
                <w:rFonts w:ascii="Arial" w:hAnsi="Arial" w:cs="Arial"/>
                <w:bCs/>
                <w:i/>
                <w:iCs/>
                <w:color w:val="auto"/>
                <w:lang w:val="sr-Cyrl-RS"/>
              </w:rPr>
              <w:t xml:space="preserve"> </w:t>
            </w:r>
            <w:r w:rsidRPr="000E1D75">
              <w:rPr>
                <w:rFonts w:ascii="Arial" w:hAnsi="Arial" w:cs="Arial"/>
                <w:bCs/>
                <w:i/>
                <w:iCs/>
                <w:color w:val="auto"/>
                <w:lang w:val="sr-Cyrl-RS"/>
              </w:rPr>
              <w:t xml:space="preserve">наведено треба дефинисати </w:t>
            </w:r>
            <w:r w:rsidRPr="000E1D75">
              <w:rPr>
                <w:rFonts w:ascii="Arial" w:hAnsi="Arial" w:cs="Arial"/>
                <w:i/>
                <w:color w:val="auto"/>
              </w:rPr>
              <w:t>споразум</w:t>
            </w:r>
            <w:r w:rsidRPr="000E1D75">
              <w:rPr>
                <w:rFonts w:ascii="Arial" w:hAnsi="Arial" w:cs="Arial"/>
                <w:i/>
                <w:color w:val="auto"/>
                <w:lang w:val="sr-Cyrl-RS"/>
              </w:rPr>
              <w:t>ом</w:t>
            </w:r>
            <w:r w:rsidRPr="000E1D75">
              <w:rPr>
                <w:rFonts w:ascii="Arial" w:hAnsi="Arial" w:cs="Arial"/>
                <w:i/>
                <w:color w:val="auto"/>
              </w:rPr>
              <w:t xml:space="preserve"> којим се понуђачи из групе међусобно и према наручиоцу обавезују на извршење јавне набавке</w:t>
            </w:r>
            <w:r w:rsidRPr="000E1D75">
              <w:rPr>
                <w:rFonts w:ascii="Arial" w:hAnsi="Arial" w:cs="Arial"/>
                <w:i/>
                <w:color w:val="auto"/>
                <w:lang w:val="sr-Cyrl-RS"/>
              </w:rPr>
              <w:t>, а који чини саставни део заједничке понуде сагласно чл. 81. Закона.</w:t>
            </w:r>
          </w:p>
        </w:tc>
      </w:tr>
    </w:tbl>
    <w:p w:rsidR="001619E7" w:rsidRDefault="001619E7">
      <w:pPr>
        <w:jc w:val="both"/>
      </w:pPr>
    </w:p>
    <w:p w:rsidR="001619E7" w:rsidRDefault="001619E7">
      <w:pPr>
        <w:jc w:val="both"/>
      </w:pPr>
      <w:r>
        <w:rPr>
          <w:rFonts w:ascii="Arial" w:hAnsi="Arial" w:cs="Arial"/>
          <w:b/>
          <w:i/>
          <w:iCs/>
        </w:rPr>
        <w:t>3.</w:t>
      </w:r>
      <w:r>
        <w:rPr>
          <w:rFonts w:ascii="Arial" w:hAnsi="Arial" w:cs="Arial"/>
          <w:b/>
          <w:bCs/>
          <w:i/>
          <w:iCs/>
        </w:rPr>
        <w:t xml:space="preserve"> ПАРТИЈЕ</w:t>
      </w:r>
    </w:p>
    <w:p w:rsidR="001619E7" w:rsidRDefault="001619E7">
      <w:pPr>
        <w:jc w:val="both"/>
      </w:pPr>
    </w:p>
    <w:tbl>
      <w:tblPr>
        <w:tblW w:w="9639" w:type="dxa"/>
        <w:tblInd w:w="55" w:type="dxa"/>
        <w:tblLayout w:type="fixed"/>
        <w:tblCellMar>
          <w:top w:w="55" w:type="dxa"/>
          <w:left w:w="55" w:type="dxa"/>
          <w:bottom w:w="55" w:type="dxa"/>
          <w:right w:w="55" w:type="dxa"/>
        </w:tblCellMar>
        <w:tblLook w:val="0000" w:firstRow="0" w:lastRow="0" w:firstColumn="0" w:lastColumn="0" w:noHBand="0" w:noVBand="0"/>
      </w:tblPr>
      <w:tblGrid>
        <w:gridCol w:w="9639"/>
      </w:tblGrid>
      <w:tr w:rsidR="001619E7" w:rsidRPr="00BC1C99">
        <w:tc>
          <w:tcPr>
            <w:tcW w:w="9639" w:type="dxa"/>
            <w:shd w:val="clear" w:color="auto" w:fill="auto"/>
          </w:tcPr>
          <w:p w:rsidR="00B816FB" w:rsidRPr="00BC1C99" w:rsidRDefault="00B816FB" w:rsidP="00BC1C99">
            <w:pPr>
              <w:pStyle w:val="ListParagraph"/>
              <w:numPr>
                <w:ilvl w:val="0"/>
                <w:numId w:val="14"/>
              </w:numPr>
              <w:suppressAutoHyphens w:val="0"/>
              <w:spacing w:line="276" w:lineRule="auto"/>
              <w:ind w:left="360"/>
              <w:contextualSpacing/>
              <w:jc w:val="both"/>
              <w:rPr>
                <w:rFonts w:ascii="Arial" w:eastAsia="TimesNewRomanPSMT" w:hAnsi="Arial" w:cs="Arial"/>
                <w:bCs/>
                <w:color w:val="auto"/>
                <w:lang w:val="sr-Cyrl-RS"/>
              </w:rPr>
            </w:pPr>
            <w:r w:rsidRPr="00BC1C99">
              <w:rPr>
                <w:rFonts w:ascii="Arial" w:eastAsia="TimesNewRomanPSMT" w:hAnsi="Arial" w:cs="Arial"/>
                <w:bCs/>
                <w:color w:val="auto"/>
                <w:lang w:val="sr-Cyrl-RS"/>
              </w:rPr>
              <w:t>Понуђач може да поднесе понуду за једну или више партија. Понуда мора да обухвати н</w:t>
            </w:r>
            <w:r w:rsidR="00634A30">
              <w:rPr>
                <w:rFonts w:ascii="Arial" w:eastAsia="TimesNewRomanPSMT" w:hAnsi="Arial" w:cs="Arial"/>
                <w:bCs/>
                <w:color w:val="auto"/>
                <w:lang w:val="sr-Cyrl-RS"/>
              </w:rPr>
              <w:t>ајмање једну целокупну партију.</w:t>
            </w:r>
          </w:p>
          <w:p w:rsidR="00B816FB" w:rsidRPr="00BC1C99" w:rsidRDefault="00B816FB" w:rsidP="00B816FB">
            <w:pPr>
              <w:pStyle w:val="ListParagraph"/>
              <w:numPr>
                <w:ilvl w:val="0"/>
                <w:numId w:val="14"/>
              </w:numPr>
              <w:suppressAutoHyphens w:val="0"/>
              <w:spacing w:line="276" w:lineRule="auto"/>
              <w:ind w:left="360"/>
              <w:contextualSpacing/>
              <w:jc w:val="both"/>
              <w:rPr>
                <w:rFonts w:ascii="Arial" w:eastAsia="TimesNewRomanPSMT" w:hAnsi="Arial" w:cs="Arial"/>
                <w:bCs/>
                <w:color w:val="auto"/>
                <w:lang w:val="sr-Cyrl-RS"/>
              </w:rPr>
            </w:pPr>
            <w:r w:rsidRPr="00BC1C99">
              <w:rPr>
                <w:rFonts w:ascii="Arial" w:eastAsia="TimesNewRomanPSMT" w:hAnsi="Arial" w:cs="Arial"/>
                <w:bCs/>
                <w:color w:val="auto"/>
                <w:lang w:val="sr-Cyrl-RS"/>
              </w:rPr>
              <w:t>У случају да понуђач поднесе понуду за две или више партија, она мора бити поднета тако да се може оцењивати за сваку партију посебно</w:t>
            </w:r>
            <w:r w:rsidR="006F2D58" w:rsidRPr="00BC1C99">
              <w:rPr>
                <w:rFonts w:ascii="Arial" w:eastAsia="TimesNewRomanPSMT" w:hAnsi="Arial" w:cs="Arial"/>
                <w:bCs/>
                <w:color w:val="auto"/>
                <w:lang w:val="sr-Cyrl-RS"/>
              </w:rPr>
              <w:t>.</w:t>
            </w:r>
          </w:p>
          <w:p w:rsidR="006F2D58" w:rsidRPr="00BC1C99" w:rsidRDefault="006F2D58" w:rsidP="00B816FB">
            <w:pPr>
              <w:pStyle w:val="ListParagraph"/>
              <w:numPr>
                <w:ilvl w:val="0"/>
                <w:numId w:val="14"/>
              </w:numPr>
              <w:suppressAutoHyphens w:val="0"/>
              <w:spacing w:line="276" w:lineRule="auto"/>
              <w:ind w:left="360"/>
              <w:contextualSpacing/>
              <w:jc w:val="both"/>
              <w:rPr>
                <w:rFonts w:ascii="Arial" w:eastAsia="TimesNewRomanPSMT" w:hAnsi="Arial" w:cs="Arial"/>
                <w:bCs/>
                <w:color w:val="auto"/>
                <w:lang w:val="sr-Cyrl-RS"/>
              </w:rPr>
            </w:pPr>
            <w:r w:rsidRPr="00BC1C99">
              <w:rPr>
                <w:rFonts w:ascii="Arial" w:eastAsia="TimesNewRomanPSMT" w:hAnsi="Arial" w:cs="Arial"/>
                <w:bCs/>
                <w:color w:val="auto"/>
                <w:lang w:val="sr-Cyrl-RS"/>
              </w:rPr>
              <w:t>Докази из чл. 75. и 76. Закона, у случају да понуђач поднесе понуду за две или више партија, не морају бити достављени за сваку партију посебно</w:t>
            </w:r>
            <w:r w:rsidR="00BC1C99">
              <w:rPr>
                <w:rFonts w:ascii="Arial" w:hAnsi="Arial" w:cs="Arial"/>
                <w:lang w:val="sr-Cyrl-CS"/>
              </w:rPr>
              <w:t>.</w:t>
            </w:r>
          </w:p>
        </w:tc>
      </w:tr>
    </w:tbl>
    <w:p w:rsidR="001619E7" w:rsidRPr="00BC1C99" w:rsidRDefault="001619E7">
      <w:pPr>
        <w:jc w:val="both"/>
      </w:pPr>
    </w:p>
    <w:p w:rsidR="001619E7" w:rsidRDefault="001619E7">
      <w:pPr>
        <w:jc w:val="both"/>
        <w:rPr>
          <w:rFonts w:ascii="Arial" w:hAnsi="Arial" w:cs="Arial"/>
          <w:bCs/>
          <w:iCs/>
        </w:rPr>
      </w:pPr>
      <w:r>
        <w:rPr>
          <w:rFonts w:ascii="Arial" w:hAnsi="Arial" w:cs="Arial"/>
          <w:b/>
          <w:i/>
          <w:iCs/>
        </w:rPr>
        <w:t>4.</w:t>
      </w:r>
      <w:r>
        <w:rPr>
          <w:rFonts w:ascii="Arial" w:hAnsi="Arial" w:cs="Arial"/>
          <w:b/>
          <w:bCs/>
          <w:i/>
          <w:iCs/>
        </w:rPr>
        <w:t xml:space="preserve">  ПОНУДА СА ВАРИЈАНТАМА</w:t>
      </w:r>
    </w:p>
    <w:p w:rsidR="001619E7" w:rsidRDefault="001619E7">
      <w:pPr>
        <w:jc w:val="both"/>
        <w:rPr>
          <w:rFonts w:ascii="Arial" w:hAnsi="Arial" w:cs="Arial"/>
          <w:bCs/>
          <w:iCs/>
        </w:rPr>
      </w:pPr>
    </w:p>
    <w:p w:rsidR="001619E7" w:rsidRDefault="001619E7">
      <w:pPr>
        <w:jc w:val="both"/>
        <w:rPr>
          <w:rFonts w:ascii="Arial" w:hAnsi="Arial" w:cs="Arial"/>
          <w:b/>
          <w:bCs/>
          <w:i/>
          <w:iCs/>
          <w:lang w:val="sr-Cyrl-RS"/>
        </w:rPr>
      </w:pPr>
      <w:r>
        <w:rPr>
          <w:rFonts w:ascii="Arial" w:hAnsi="Arial" w:cs="Arial"/>
          <w:bCs/>
          <w:iCs/>
        </w:rPr>
        <w:t>Подношење понуде са варијантама није дозвољено.</w:t>
      </w:r>
    </w:p>
    <w:p w:rsidR="001619E7" w:rsidRDefault="001619E7">
      <w:pPr>
        <w:jc w:val="both"/>
        <w:rPr>
          <w:rFonts w:ascii="Arial" w:hAnsi="Arial" w:cs="Arial"/>
          <w:b/>
          <w:bCs/>
          <w:i/>
          <w:iCs/>
          <w:lang w:val="sr-Cyrl-RS"/>
        </w:rPr>
      </w:pPr>
    </w:p>
    <w:p w:rsidR="001619E7" w:rsidRDefault="001619E7">
      <w:pPr>
        <w:jc w:val="both"/>
      </w:pPr>
    </w:p>
    <w:p w:rsidR="001619E7" w:rsidRDefault="001619E7">
      <w:pPr>
        <w:jc w:val="both"/>
      </w:pPr>
      <w:r>
        <w:rPr>
          <w:rFonts w:ascii="Arial" w:hAnsi="Arial" w:cs="Arial"/>
          <w:b/>
          <w:bCs/>
          <w:i/>
          <w:iCs/>
        </w:rPr>
        <w:t xml:space="preserve">5. </w:t>
      </w:r>
      <w:r>
        <w:rPr>
          <w:rFonts w:ascii="Arial" w:hAnsi="Arial" w:cs="Arial"/>
          <w:b/>
          <w:i/>
          <w:iCs/>
        </w:rPr>
        <w:t>НАЧИН ИЗМЕНЕ, ДОПУНЕ И ОПОЗИВА ПОНУДЕ</w:t>
      </w:r>
    </w:p>
    <w:p w:rsidR="001619E7" w:rsidRDefault="001619E7">
      <w:pPr>
        <w:jc w:val="both"/>
      </w:pPr>
    </w:p>
    <w:p w:rsidR="001619E7" w:rsidRDefault="001619E7">
      <w:pPr>
        <w:jc w:val="both"/>
        <w:rPr>
          <w:rFonts w:ascii="Arial" w:hAnsi="Arial" w:cs="Arial"/>
        </w:rPr>
      </w:pPr>
      <w:r>
        <w:rPr>
          <w:rFonts w:ascii="Arial" w:hAnsi="Arial" w:cs="Arial"/>
        </w:rPr>
        <w:t>У року за подношење понуде понуђач може да измени, допуни или опозове своју понуду на начин који је одређен за подношење понуде.</w:t>
      </w:r>
    </w:p>
    <w:p w:rsidR="001619E7" w:rsidRDefault="001619E7">
      <w:pPr>
        <w:jc w:val="both"/>
        <w:rPr>
          <w:rFonts w:ascii="Arial" w:hAnsi="Arial" w:cs="Arial"/>
          <w:lang w:val="sr-Cyrl-CS"/>
        </w:rPr>
      </w:pPr>
      <w:r>
        <w:rPr>
          <w:rFonts w:ascii="Arial" w:hAnsi="Arial" w:cs="Arial"/>
        </w:rPr>
        <w:t xml:space="preserve">Понуђач је дужан да јасно назначи који део понуде мења односно која документа накнадно доставља. </w:t>
      </w:r>
    </w:p>
    <w:p w:rsidR="00BC1C99" w:rsidRPr="00BC1C99" w:rsidRDefault="00BC1C99">
      <w:pPr>
        <w:jc w:val="both"/>
        <w:rPr>
          <w:rFonts w:ascii="Arial" w:eastAsia="TimesNewRomanPSMT" w:hAnsi="Arial" w:cs="Arial"/>
          <w:bCs/>
          <w:iCs/>
          <w:lang w:val="sr-Cyrl-CS"/>
        </w:rPr>
      </w:pPr>
    </w:p>
    <w:p w:rsidR="001619E7" w:rsidRDefault="001619E7">
      <w:pPr>
        <w:jc w:val="both"/>
        <w:rPr>
          <w:rFonts w:ascii="Arial" w:eastAsia="TimesNewRomanPSMT" w:hAnsi="Arial" w:cs="Arial"/>
          <w:bCs/>
          <w:iCs/>
          <w:lang w:val="sr-Cyrl-CS"/>
        </w:rPr>
      </w:pPr>
      <w:r>
        <w:rPr>
          <w:rFonts w:ascii="Arial" w:eastAsia="TimesNewRomanPSMT" w:hAnsi="Arial" w:cs="Arial"/>
          <w:bCs/>
          <w:iCs/>
        </w:rPr>
        <w:t xml:space="preserve">Измену, допуну или опозив понуде треба доставити на адресу: </w:t>
      </w:r>
      <w:r w:rsidR="00BC1C99">
        <w:rPr>
          <w:rFonts w:ascii="Arial" w:eastAsia="TimesNewRomanPSMT" w:hAnsi="Arial" w:cs="Arial"/>
          <w:bCs/>
          <w:iCs/>
          <w:lang w:val="sr-Cyrl-CS"/>
        </w:rPr>
        <w:t>Основна школа „</w:t>
      </w:r>
      <w:r w:rsidR="00273E5A">
        <w:rPr>
          <w:rFonts w:ascii="Arial" w:eastAsia="TimesNewRomanPSMT" w:hAnsi="Arial" w:cs="Arial"/>
          <w:bCs/>
          <w:iCs/>
          <w:lang w:val="sr-Cyrl-CS"/>
        </w:rPr>
        <w:t>Нада Матић</w:t>
      </w:r>
      <w:r w:rsidR="00BC1C99">
        <w:rPr>
          <w:rFonts w:ascii="Arial" w:eastAsia="TimesNewRomanPSMT" w:hAnsi="Arial" w:cs="Arial"/>
          <w:bCs/>
          <w:iCs/>
          <w:lang w:val="sr-Cyrl-CS"/>
        </w:rPr>
        <w:t xml:space="preserve">“ Ужице, Ул. </w:t>
      </w:r>
      <w:r w:rsidR="00273E5A">
        <w:rPr>
          <w:rFonts w:ascii="Arial" w:eastAsia="TimesNewRomanPSMT" w:hAnsi="Arial" w:cs="Arial"/>
          <w:bCs/>
          <w:iCs/>
          <w:lang w:val="sr-Cyrl-CS"/>
        </w:rPr>
        <w:t>Хаџи Мелентијева б.б</w:t>
      </w:r>
      <w:r w:rsidR="00BC1C99">
        <w:rPr>
          <w:rFonts w:ascii="Arial" w:eastAsia="TimesNewRomanPSMT" w:hAnsi="Arial" w:cs="Arial"/>
          <w:bCs/>
          <w:iCs/>
          <w:lang w:val="sr-Cyrl-CS"/>
        </w:rPr>
        <w:t xml:space="preserve"> , 31000 Ужице</w:t>
      </w:r>
      <w:r>
        <w:rPr>
          <w:rFonts w:ascii="Arial" w:hAnsi="Arial" w:cs="Arial"/>
          <w:i/>
          <w:iCs/>
        </w:rPr>
        <w:t xml:space="preserve">, </w:t>
      </w:r>
      <w:r>
        <w:rPr>
          <w:rFonts w:ascii="Arial" w:eastAsia="TimesNewRomanPSMT" w:hAnsi="Arial" w:cs="Arial"/>
          <w:bCs/>
          <w:iCs/>
          <w:color w:val="FF0000"/>
        </w:rPr>
        <w:t xml:space="preserve"> </w:t>
      </w:r>
      <w:r>
        <w:rPr>
          <w:rFonts w:ascii="Arial" w:eastAsia="TimesNewRomanPSMT" w:hAnsi="Arial" w:cs="Arial"/>
          <w:bCs/>
          <w:iCs/>
        </w:rPr>
        <w:t>са назнаком:</w:t>
      </w:r>
    </w:p>
    <w:p w:rsidR="00BC1C99" w:rsidRPr="00BC1C99" w:rsidRDefault="00BC1C99">
      <w:pPr>
        <w:jc w:val="both"/>
        <w:rPr>
          <w:rFonts w:ascii="Arial" w:eastAsia="TimesNewRomanPSMT" w:hAnsi="Arial" w:cs="Arial"/>
          <w:bCs/>
          <w:iCs/>
          <w:lang w:val="sr-Cyrl-CS"/>
        </w:rPr>
      </w:pPr>
    </w:p>
    <w:p w:rsidR="001619E7" w:rsidRDefault="001619E7">
      <w:pPr>
        <w:jc w:val="both"/>
        <w:rPr>
          <w:rFonts w:ascii="Arial" w:eastAsia="TimesNewRomanPSMT" w:hAnsi="Arial" w:cs="Arial"/>
          <w:bCs/>
          <w:iCs/>
          <w:lang w:val="sr-Cyrl-CS"/>
        </w:rPr>
      </w:pPr>
      <w:r>
        <w:rPr>
          <w:rFonts w:ascii="Arial" w:eastAsia="TimesNewRomanPSMT" w:hAnsi="Arial" w:cs="Arial"/>
          <w:bCs/>
          <w:iCs/>
        </w:rPr>
        <w:t>„</w:t>
      </w:r>
      <w:r>
        <w:rPr>
          <w:rFonts w:ascii="Arial" w:eastAsia="TimesNewRomanPSMT" w:hAnsi="Arial" w:cs="Arial"/>
          <w:b/>
          <w:bCs/>
          <w:iCs/>
        </w:rPr>
        <w:t>Измена понуде</w:t>
      </w:r>
      <w:r>
        <w:rPr>
          <w:rFonts w:ascii="Arial" w:eastAsia="TimesNewRomanPS-BoldMT" w:hAnsi="Arial" w:cs="Arial"/>
          <w:b/>
          <w:bCs/>
        </w:rPr>
        <w:t xml:space="preserve"> за јавну набавку</w:t>
      </w:r>
      <w:r w:rsidR="00BC1C99">
        <w:rPr>
          <w:rFonts w:ascii="Arial" w:hAnsi="Arial" w:cs="Arial"/>
        </w:rPr>
        <w:t xml:space="preserve"> </w:t>
      </w:r>
      <w:r>
        <w:rPr>
          <w:rFonts w:ascii="Arial" w:hAnsi="Arial" w:cs="Arial"/>
        </w:rPr>
        <w:t>услуг</w:t>
      </w:r>
      <w:r w:rsidR="00BC1C99">
        <w:rPr>
          <w:rFonts w:ascii="Arial" w:hAnsi="Arial" w:cs="Arial"/>
          <w:lang w:val="sr-Cyrl-CS"/>
        </w:rPr>
        <w:t>а извођења наставе у природи и екскурзиј</w:t>
      </w:r>
      <w:r w:rsidR="006E3F3D">
        <w:rPr>
          <w:rFonts w:ascii="Arial" w:hAnsi="Arial" w:cs="Arial"/>
          <w:lang w:val="sr-Cyrl-CS"/>
        </w:rPr>
        <w:t>а</w:t>
      </w:r>
      <w:r>
        <w:rPr>
          <w:rFonts w:ascii="Arial" w:eastAsia="TimesNewRomanPS-BoldMT" w:hAnsi="Arial" w:cs="Arial"/>
          <w:b/>
          <w:bCs/>
          <w:color w:val="002060"/>
        </w:rPr>
        <w:t xml:space="preserve"> </w:t>
      </w:r>
      <w:r>
        <w:rPr>
          <w:rFonts w:ascii="Arial" w:eastAsia="TimesNewRomanPS-BoldMT" w:hAnsi="Arial" w:cs="Arial"/>
          <w:b/>
          <w:bCs/>
        </w:rPr>
        <w:t>ЈН бр</w:t>
      </w:r>
      <w:r w:rsidR="00BC1C99">
        <w:rPr>
          <w:rFonts w:ascii="Arial" w:eastAsia="TimesNewRomanPS-BoldMT" w:hAnsi="Arial" w:cs="Arial"/>
          <w:b/>
          <w:bCs/>
          <w:lang w:val="sr-Cyrl-CS"/>
        </w:rPr>
        <w:t xml:space="preserve"> </w:t>
      </w:r>
      <w:r w:rsidR="009B6EDF">
        <w:rPr>
          <w:rFonts w:ascii="Arial" w:eastAsia="TimesNewRomanPS-BoldMT" w:hAnsi="Arial" w:cs="Arial"/>
          <w:b/>
          <w:bCs/>
          <w:lang w:val="en-US"/>
        </w:rPr>
        <w:t>12</w:t>
      </w:r>
      <w:r w:rsidR="002B3B1C">
        <w:rPr>
          <w:rFonts w:ascii="Arial" w:eastAsia="TimesNewRomanPS-BoldMT" w:hAnsi="Arial" w:cs="Arial"/>
          <w:b/>
          <w:bCs/>
          <w:lang w:val="sr-Cyrl-CS"/>
        </w:rPr>
        <w:t>/</w:t>
      </w:r>
      <w:r>
        <w:rPr>
          <w:rFonts w:ascii="Arial" w:eastAsia="TimesNewRomanPS-BoldMT" w:hAnsi="Arial" w:cs="Arial"/>
          <w:b/>
          <w:bCs/>
        </w:rPr>
        <w:t>1</w:t>
      </w:r>
      <w:r w:rsidR="002B3B1C">
        <w:rPr>
          <w:rFonts w:ascii="Arial" w:eastAsia="TimesNewRomanPS-BoldMT" w:hAnsi="Arial" w:cs="Arial"/>
          <w:b/>
          <w:bCs/>
          <w:lang w:val="sr-Cyrl-CS"/>
        </w:rPr>
        <w:t>5</w:t>
      </w:r>
      <w:r w:rsidR="00BC1C99">
        <w:rPr>
          <w:rFonts w:ascii="Arial" w:eastAsia="TimesNewRomanPS-BoldMT" w:hAnsi="Arial" w:cs="Arial"/>
          <w:b/>
          <w:bCs/>
          <w:lang w:val="sr-Cyrl-CS"/>
        </w:rPr>
        <w:t xml:space="preserve"> </w:t>
      </w:r>
      <w:r>
        <w:rPr>
          <w:rFonts w:ascii="Arial" w:eastAsia="TimesNewRomanPS-BoldMT" w:hAnsi="Arial" w:cs="Arial"/>
          <w:b/>
          <w:bCs/>
        </w:rPr>
        <w:t xml:space="preserve"> </w:t>
      </w:r>
      <w:r>
        <w:rPr>
          <w:rFonts w:ascii="Arial" w:eastAsia="TimesNewRomanPSMT" w:hAnsi="Arial" w:cs="Arial"/>
          <w:b/>
          <w:bCs/>
        </w:rPr>
        <w:t xml:space="preserve">- </w:t>
      </w:r>
      <w:r>
        <w:rPr>
          <w:rFonts w:ascii="Arial" w:eastAsia="TimesNewRomanPS-BoldMT" w:hAnsi="Arial" w:cs="Arial"/>
          <w:b/>
          <w:bCs/>
        </w:rPr>
        <w:t>НЕ ОТВАРАТИ”</w:t>
      </w:r>
      <w:r>
        <w:rPr>
          <w:rFonts w:ascii="Arial" w:eastAsia="TimesNewRomanPSMT" w:hAnsi="Arial" w:cs="Arial"/>
          <w:bCs/>
          <w:iCs/>
        </w:rPr>
        <w:t xml:space="preserve"> или</w:t>
      </w:r>
    </w:p>
    <w:p w:rsidR="00BC1C99" w:rsidRPr="00BC1C99" w:rsidRDefault="00BC1C99">
      <w:pPr>
        <w:jc w:val="both"/>
        <w:rPr>
          <w:rFonts w:ascii="Arial" w:eastAsia="TimesNewRomanPSMT" w:hAnsi="Arial" w:cs="Arial"/>
          <w:bCs/>
          <w:iCs/>
          <w:lang w:val="sr-Cyrl-CS"/>
        </w:rPr>
      </w:pPr>
    </w:p>
    <w:p w:rsidR="00BC1C99" w:rsidRDefault="001619E7" w:rsidP="00BC1C99">
      <w:pPr>
        <w:jc w:val="both"/>
        <w:rPr>
          <w:rFonts w:ascii="Arial" w:eastAsia="TimesNewRomanPSMT" w:hAnsi="Arial" w:cs="Arial"/>
          <w:bCs/>
          <w:iCs/>
          <w:lang w:val="sr-Cyrl-CS"/>
        </w:rPr>
      </w:pPr>
      <w:r>
        <w:rPr>
          <w:rFonts w:ascii="Arial" w:eastAsia="TimesNewRomanPSMT" w:hAnsi="Arial" w:cs="Arial"/>
          <w:bCs/>
          <w:iCs/>
        </w:rPr>
        <w:t>„</w:t>
      </w:r>
      <w:r>
        <w:rPr>
          <w:rFonts w:ascii="Arial" w:eastAsia="TimesNewRomanPSMT" w:hAnsi="Arial" w:cs="Arial"/>
          <w:b/>
          <w:bCs/>
          <w:iCs/>
        </w:rPr>
        <w:t>Допуна понуде</w:t>
      </w:r>
      <w:r>
        <w:rPr>
          <w:rFonts w:ascii="Arial" w:eastAsia="TimesNewRomanPSMT" w:hAnsi="Arial" w:cs="Arial"/>
          <w:bCs/>
          <w:iCs/>
        </w:rPr>
        <w:t xml:space="preserve"> </w:t>
      </w:r>
      <w:r>
        <w:rPr>
          <w:rFonts w:ascii="Arial" w:eastAsia="TimesNewRomanPS-BoldMT" w:hAnsi="Arial" w:cs="Arial"/>
          <w:b/>
          <w:bCs/>
        </w:rPr>
        <w:t>за јавну набавку</w:t>
      </w:r>
      <w:r>
        <w:rPr>
          <w:rFonts w:ascii="Arial" w:hAnsi="Arial" w:cs="Arial"/>
        </w:rPr>
        <w:t xml:space="preserve"> </w:t>
      </w:r>
      <w:r w:rsidR="00BC1C99">
        <w:rPr>
          <w:rFonts w:ascii="Arial" w:hAnsi="Arial" w:cs="Arial"/>
          <w:lang w:val="sr-Cyrl-CS"/>
        </w:rPr>
        <w:t>услуга</w:t>
      </w:r>
      <w:r w:rsidR="00BC1C99" w:rsidRPr="00BC1C99">
        <w:rPr>
          <w:rFonts w:ascii="Arial" w:hAnsi="Arial" w:cs="Arial"/>
          <w:lang w:val="sr-Cyrl-CS"/>
        </w:rPr>
        <w:t xml:space="preserve"> </w:t>
      </w:r>
      <w:r w:rsidR="00BC1C99">
        <w:rPr>
          <w:rFonts w:ascii="Arial" w:hAnsi="Arial" w:cs="Arial"/>
          <w:lang w:val="sr-Cyrl-CS"/>
        </w:rPr>
        <w:t>извођења наставе у природи и екскурзија</w:t>
      </w:r>
      <w:r w:rsidR="00BC1C99">
        <w:rPr>
          <w:rFonts w:ascii="Arial" w:eastAsia="TimesNewRomanPS-BoldMT" w:hAnsi="Arial" w:cs="Arial"/>
          <w:b/>
          <w:bCs/>
          <w:color w:val="002060"/>
        </w:rPr>
        <w:t xml:space="preserve"> </w:t>
      </w:r>
      <w:r w:rsidR="00BC1C99">
        <w:rPr>
          <w:rFonts w:ascii="Arial" w:eastAsia="TimesNewRomanPS-BoldMT" w:hAnsi="Arial" w:cs="Arial"/>
          <w:b/>
          <w:bCs/>
        </w:rPr>
        <w:t>ЈН бр</w:t>
      </w:r>
      <w:r w:rsidR="00BC1C99">
        <w:rPr>
          <w:rFonts w:ascii="Arial" w:eastAsia="TimesNewRomanPS-BoldMT" w:hAnsi="Arial" w:cs="Arial"/>
          <w:b/>
          <w:bCs/>
          <w:lang w:val="sr-Cyrl-CS"/>
        </w:rPr>
        <w:t xml:space="preserve"> </w:t>
      </w:r>
      <w:r w:rsidR="009B6EDF">
        <w:rPr>
          <w:rFonts w:ascii="Arial" w:eastAsia="TimesNewRomanPS-BoldMT" w:hAnsi="Arial" w:cs="Arial"/>
          <w:b/>
          <w:bCs/>
          <w:lang w:val="en-US"/>
        </w:rPr>
        <w:t>12</w:t>
      </w:r>
      <w:r w:rsidR="002B3B1C">
        <w:rPr>
          <w:rFonts w:ascii="Arial" w:eastAsia="TimesNewRomanPS-BoldMT" w:hAnsi="Arial" w:cs="Arial"/>
          <w:b/>
          <w:bCs/>
          <w:lang w:val="sr-Cyrl-CS"/>
        </w:rPr>
        <w:t>/</w:t>
      </w:r>
      <w:r w:rsidR="00BC1C99">
        <w:rPr>
          <w:rFonts w:ascii="Arial" w:eastAsia="TimesNewRomanPS-BoldMT" w:hAnsi="Arial" w:cs="Arial"/>
          <w:b/>
          <w:bCs/>
        </w:rPr>
        <w:t>1</w:t>
      </w:r>
      <w:r w:rsidR="002B3B1C">
        <w:rPr>
          <w:rFonts w:ascii="Arial" w:eastAsia="TimesNewRomanPS-BoldMT" w:hAnsi="Arial" w:cs="Arial"/>
          <w:b/>
          <w:bCs/>
          <w:lang w:val="sr-Cyrl-CS"/>
        </w:rPr>
        <w:t>5</w:t>
      </w:r>
      <w:r w:rsidR="00BC1C99">
        <w:rPr>
          <w:rFonts w:ascii="Arial" w:eastAsia="TimesNewRomanPS-BoldMT" w:hAnsi="Arial" w:cs="Arial"/>
          <w:b/>
          <w:bCs/>
          <w:lang w:val="sr-Cyrl-CS"/>
        </w:rPr>
        <w:t xml:space="preserve"> </w:t>
      </w:r>
      <w:r w:rsidR="00BC1C99">
        <w:rPr>
          <w:rFonts w:ascii="Arial" w:eastAsia="TimesNewRomanPS-BoldMT" w:hAnsi="Arial" w:cs="Arial"/>
          <w:b/>
          <w:bCs/>
        </w:rPr>
        <w:t xml:space="preserve"> </w:t>
      </w:r>
      <w:r w:rsidR="00BC1C99">
        <w:rPr>
          <w:rFonts w:ascii="Arial" w:eastAsia="TimesNewRomanPSMT" w:hAnsi="Arial" w:cs="Arial"/>
          <w:b/>
          <w:bCs/>
        </w:rPr>
        <w:t xml:space="preserve">- </w:t>
      </w:r>
      <w:r w:rsidR="00BC1C99">
        <w:rPr>
          <w:rFonts w:ascii="Arial" w:eastAsia="TimesNewRomanPS-BoldMT" w:hAnsi="Arial" w:cs="Arial"/>
          <w:b/>
          <w:bCs/>
        </w:rPr>
        <w:t>НЕ ОТВАРАТИ”</w:t>
      </w:r>
      <w:r w:rsidR="00BC1C99">
        <w:rPr>
          <w:rFonts w:ascii="Arial" w:eastAsia="TimesNewRomanPSMT" w:hAnsi="Arial" w:cs="Arial"/>
          <w:bCs/>
          <w:iCs/>
        </w:rPr>
        <w:t xml:space="preserve"> или</w:t>
      </w:r>
    </w:p>
    <w:p w:rsidR="00BC1C99" w:rsidRPr="00BC1C99" w:rsidRDefault="00BC1C99" w:rsidP="00BC1C99">
      <w:pPr>
        <w:jc w:val="both"/>
        <w:rPr>
          <w:rFonts w:ascii="Arial" w:eastAsia="TimesNewRomanPSMT" w:hAnsi="Arial" w:cs="Arial"/>
          <w:bCs/>
          <w:iCs/>
          <w:lang w:val="sr-Cyrl-CS"/>
        </w:rPr>
      </w:pPr>
    </w:p>
    <w:p w:rsidR="00BC1C99" w:rsidRDefault="00BC1C99" w:rsidP="00BC1C99">
      <w:pPr>
        <w:jc w:val="both"/>
        <w:rPr>
          <w:rFonts w:ascii="Arial" w:eastAsia="TimesNewRomanPSMT" w:hAnsi="Arial" w:cs="Arial"/>
          <w:bCs/>
          <w:iCs/>
          <w:lang w:val="sr-Cyrl-CS"/>
        </w:rPr>
      </w:pPr>
      <w:r>
        <w:rPr>
          <w:rFonts w:ascii="Arial" w:eastAsia="TimesNewRomanPSMT" w:hAnsi="Arial" w:cs="Arial"/>
          <w:bCs/>
          <w:iCs/>
        </w:rPr>
        <w:t xml:space="preserve"> </w:t>
      </w:r>
      <w:r w:rsidR="001619E7">
        <w:rPr>
          <w:rFonts w:ascii="Arial" w:eastAsia="TimesNewRomanPSMT" w:hAnsi="Arial" w:cs="Arial"/>
          <w:bCs/>
          <w:iCs/>
        </w:rPr>
        <w:t>„</w:t>
      </w:r>
      <w:r w:rsidR="001619E7">
        <w:rPr>
          <w:rFonts w:ascii="Arial" w:eastAsia="TimesNewRomanPSMT" w:hAnsi="Arial" w:cs="Arial"/>
          <w:b/>
          <w:bCs/>
          <w:iCs/>
        </w:rPr>
        <w:t>Опозив понуде</w:t>
      </w:r>
      <w:r w:rsidR="001619E7">
        <w:rPr>
          <w:rFonts w:ascii="Arial" w:eastAsia="TimesNewRomanPSMT" w:hAnsi="Arial" w:cs="Arial"/>
          <w:bCs/>
          <w:iCs/>
        </w:rPr>
        <w:t xml:space="preserve"> </w:t>
      </w:r>
      <w:r w:rsidR="001C2947">
        <w:rPr>
          <w:rFonts w:ascii="Arial" w:eastAsia="TimesNewRomanPS-BoldMT" w:hAnsi="Arial" w:cs="Arial"/>
          <w:b/>
          <w:bCs/>
        </w:rPr>
        <w:t>за</w:t>
      </w:r>
      <w:r w:rsidR="001619E7">
        <w:rPr>
          <w:rFonts w:ascii="Arial" w:eastAsia="TimesNewRomanPS-BoldMT" w:hAnsi="Arial" w:cs="Arial"/>
          <w:b/>
          <w:bCs/>
        </w:rPr>
        <w:t xml:space="preserve"> јавну набавку</w:t>
      </w:r>
      <w:r>
        <w:rPr>
          <w:rFonts w:ascii="Arial" w:hAnsi="Arial" w:cs="Arial"/>
        </w:rPr>
        <w:t xml:space="preserve"> </w:t>
      </w:r>
      <w:r>
        <w:rPr>
          <w:rFonts w:ascii="Arial" w:hAnsi="Arial" w:cs="Arial"/>
          <w:lang w:val="sr-Cyrl-CS"/>
        </w:rPr>
        <w:t>услуга извођења наставе у природи и екскурзија</w:t>
      </w:r>
      <w:r>
        <w:rPr>
          <w:rFonts w:ascii="Arial" w:eastAsia="TimesNewRomanPS-BoldMT" w:hAnsi="Arial" w:cs="Arial"/>
          <w:b/>
          <w:bCs/>
          <w:color w:val="002060"/>
        </w:rPr>
        <w:t xml:space="preserve"> </w:t>
      </w:r>
      <w:r>
        <w:rPr>
          <w:rFonts w:ascii="Arial" w:eastAsia="TimesNewRomanPS-BoldMT" w:hAnsi="Arial" w:cs="Arial"/>
          <w:b/>
          <w:bCs/>
        </w:rPr>
        <w:t>ЈН бр</w:t>
      </w:r>
      <w:r>
        <w:rPr>
          <w:rFonts w:ascii="Arial" w:eastAsia="TimesNewRomanPS-BoldMT" w:hAnsi="Arial" w:cs="Arial"/>
          <w:b/>
          <w:bCs/>
          <w:lang w:val="sr-Cyrl-CS"/>
        </w:rPr>
        <w:t xml:space="preserve"> </w:t>
      </w:r>
      <w:r w:rsidR="009B6EDF">
        <w:rPr>
          <w:rFonts w:ascii="Arial" w:eastAsia="TimesNewRomanPS-BoldMT" w:hAnsi="Arial" w:cs="Arial"/>
          <w:b/>
          <w:bCs/>
          <w:lang w:val="en-US"/>
        </w:rPr>
        <w:t>12</w:t>
      </w:r>
      <w:r w:rsidR="00273E5A">
        <w:rPr>
          <w:rFonts w:ascii="Arial" w:eastAsia="TimesNewRomanPS-BoldMT" w:hAnsi="Arial" w:cs="Arial"/>
          <w:b/>
          <w:bCs/>
          <w:lang w:val="sr-Cyrl-CS"/>
        </w:rPr>
        <w:t>-</w:t>
      </w:r>
      <w:r>
        <w:rPr>
          <w:rFonts w:ascii="Arial" w:eastAsia="TimesNewRomanPS-BoldMT" w:hAnsi="Arial" w:cs="Arial"/>
          <w:b/>
          <w:bCs/>
        </w:rPr>
        <w:t>1</w:t>
      </w:r>
      <w:r w:rsidR="002B3B1C">
        <w:rPr>
          <w:rFonts w:ascii="Arial" w:eastAsia="TimesNewRomanPS-BoldMT" w:hAnsi="Arial" w:cs="Arial"/>
          <w:b/>
          <w:bCs/>
          <w:lang w:val="sr-Cyrl-CS"/>
        </w:rPr>
        <w:t>5</w:t>
      </w:r>
      <w:r>
        <w:rPr>
          <w:rFonts w:ascii="Arial" w:eastAsia="TimesNewRomanPS-BoldMT" w:hAnsi="Arial" w:cs="Arial"/>
          <w:b/>
          <w:bCs/>
          <w:lang w:val="sr-Cyrl-CS"/>
        </w:rPr>
        <w:t xml:space="preserve"> </w:t>
      </w:r>
      <w:r>
        <w:rPr>
          <w:rFonts w:ascii="Arial" w:eastAsia="TimesNewRomanPS-BoldMT" w:hAnsi="Arial" w:cs="Arial"/>
          <w:b/>
          <w:bCs/>
        </w:rPr>
        <w:t xml:space="preserve"> </w:t>
      </w:r>
      <w:r>
        <w:rPr>
          <w:rFonts w:ascii="Arial" w:eastAsia="TimesNewRomanPSMT" w:hAnsi="Arial" w:cs="Arial"/>
          <w:b/>
          <w:bCs/>
        </w:rPr>
        <w:t xml:space="preserve">- </w:t>
      </w:r>
      <w:r>
        <w:rPr>
          <w:rFonts w:ascii="Arial" w:eastAsia="TimesNewRomanPS-BoldMT" w:hAnsi="Arial" w:cs="Arial"/>
          <w:b/>
          <w:bCs/>
        </w:rPr>
        <w:t>НЕ ОТВАРАТИ”</w:t>
      </w:r>
      <w:r>
        <w:rPr>
          <w:rFonts w:ascii="Arial" w:eastAsia="TimesNewRomanPSMT" w:hAnsi="Arial" w:cs="Arial"/>
          <w:bCs/>
          <w:iCs/>
        </w:rPr>
        <w:t xml:space="preserve"> или</w:t>
      </w:r>
    </w:p>
    <w:p w:rsidR="00BC1C99" w:rsidRPr="00BC1C99" w:rsidRDefault="00BC1C99" w:rsidP="00BC1C99">
      <w:pPr>
        <w:jc w:val="both"/>
        <w:rPr>
          <w:rFonts w:ascii="Arial" w:eastAsia="TimesNewRomanPSMT" w:hAnsi="Arial" w:cs="Arial"/>
          <w:bCs/>
          <w:iCs/>
          <w:lang w:val="sr-Cyrl-CS"/>
        </w:rPr>
      </w:pPr>
    </w:p>
    <w:p w:rsidR="00BC1C99" w:rsidRDefault="00BC1C99" w:rsidP="00BC1C99">
      <w:pPr>
        <w:jc w:val="both"/>
        <w:rPr>
          <w:rFonts w:ascii="Arial" w:eastAsia="TimesNewRomanPSMT" w:hAnsi="Arial" w:cs="Arial"/>
          <w:bCs/>
          <w:iCs/>
          <w:lang w:val="sr-Cyrl-CS"/>
        </w:rPr>
      </w:pPr>
      <w:r>
        <w:rPr>
          <w:rFonts w:ascii="Arial" w:eastAsia="TimesNewRomanPSMT" w:hAnsi="Arial" w:cs="Arial"/>
          <w:bCs/>
          <w:iCs/>
        </w:rPr>
        <w:lastRenderedPageBreak/>
        <w:t xml:space="preserve"> </w:t>
      </w:r>
      <w:r w:rsidR="001619E7">
        <w:rPr>
          <w:rFonts w:ascii="Arial" w:eastAsia="TimesNewRomanPSMT" w:hAnsi="Arial" w:cs="Arial"/>
          <w:bCs/>
          <w:iCs/>
        </w:rPr>
        <w:t>„</w:t>
      </w:r>
      <w:r w:rsidR="001619E7">
        <w:rPr>
          <w:rFonts w:ascii="Arial" w:eastAsia="TimesNewRomanPSMT" w:hAnsi="Arial" w:cs="Arial"/>
          <w:b/>
          <w:bCs/>
          <w:iCs/>
        </w:rPr>
        <w:t>Измена и допуна понуде</w:t>
      </w:r>
      <w:r w:rsidR="001619E7">
        <w:rPr>
          <w:rFonts w:ascii="Arial" w:eastAsia="TimesNewRomanPS-BoldMT" w:hAnsi="Arial" w:cs="Arial"/>
          <w:b/>
          <w:bCs/>
        </w:rPr>
        <w:t xml:space="preserve"> за јавну набавку</w:t>
      </w:r>
      <w:r w:rsidR="001619E7">
        <w:rPr>
          <w:rFonts w:ascii="Arial" w:hAnsi="Arial" w:cs="Arial"/>
        </w:rPr>
        <w:t xml:space="preserve"> </w:t>
      </w:r>
      <w:r>
        <w:rPr>
          <w:rFonts w:ascii="Arial" w:hAnsi="Arial" w:cs="Arial"/>
          <w:lang w:val="sr-Cyrl-CS"/>
        </w:rPr>
        <w:t>услуга извођења наставе у природи и екскурзија</w:t>
      </w:r>
      <w:r>
        <w:rPr>
          <w:rFonts w:ascii="Arial" w:eastAsia="TimesNewRomanPS-BoldMT" w:hAnsi="Arial" w:cs="Arial"/>
          <w:b/>
          <w:bCs/>
          <w:color w:val="002060"/>
        </w:rPr>
        <w:t xml:space="preserve"> </w:t>
      </w:r>
      <w:r>
        <w:rPr>
          <w:rFonts w:ascii="Arial" w:eastAsia="TimesNewRomanPS-BoldMT" w:hAnsi="Arial" w:cs="Arial"/>
          <w:b/>
          <w:bCs/>
        </w:rPr>
        <w:t>ЈН бр</w:t>
      </w:r>
      <w:r>
        <w:rPr>
          <w:rFonts w:ascii="Arial" w:eastAsia="TimesNewRomanPS-BoldMT" w:hAnsi="Arial" w:cs="Arial"/>
          <w:b/>
          <w:bCs/>
          <w:lang w:val="sr-Cyrl-CS"/>
        </w:rPr>
        <w:t xml:space="preserve"> </w:t>
      </w:r>
      <w:r w:rsidR="009B6EDF">
        <w:rPr>
          <w:rFonts w:ascii="Arial" w:eastAsia="TimesNewRomanPS-BoldMT" w:hAnsi="Arial" w:cs="Arial"/>
          <w:b/>
          <w:bCs/>
          <w:lang w:val="en-US"/>
        </w:rPr>
        <w:t>12</w:t>
      </w:r>
      <w:r w:rsidR="002B3B1C">
        <w:rPr>
          <w:rFonts w:ascii="Arial" w:eastAsia="TimesNewRomanPS-BoldMT" w:hAnsi="Arial" w:cs="Arial"/>
          <w:b/>
          <w:bCs/>
          <w:lang w:val="sr-Cyrl-CS"/>
        </w:rPr>
        <w:t>/</w:t>
      </w:r>
      <w:r>
        <w:rPr>
          <w:rFonts w:ascii="Arial" w:eastAsia="TimesNewRomanPS-BoldMT" w:hAnsi="Arial" w:cs="Arial"/>
          <w:b/>
          <w:bCs/>
        </w:rPr>
        <w:t>1</w:t>
      </w:r>
      <w:r w:rsidR="002B3B1C">
        <w:rPr>
          <w:rFonts w:ascii="Arial" w:eastAsia="TimesNewRomanPS-BoldMT" w:hAnsi="Arial" w:cs="Arial"/>
          <w:b/>
          <w:bCs/>
          <w:lang w:val="sr-Cyrl-CS"/>
        </w:rPr>
        <w:t>5</w:t>
      </w:r>
      <w:r>
        <w:rPr>
          <w:rFonts w:ascii="Arial" w:eastAsia="TimesNewRomanPS-BoldMT" w:hAnsi="Arial" w:cs="Arial"/>
          <w:b/>
          <w:bCs/>
          <w:lang w:val="sr-Cyrl-CS"/>
        </w:rPr>
        <w:t xml:space="preserve"> </w:t>
      </w:r>
      <w:r>
        <w:rPr>
          <w:rFonts w:ascii="Arial" w:eastAsia="TimesNewRomanPS-BoldMT" w:hAnsi="Arial" w:cs="Arial"/>
          <w:b/>
          <w:bCs/>
        </w:rPr>
        <w:t xml:space="preserve"> </w:t>
      </w:r>
      <w:r>
        <w:rPr>
          <w:rFonts w:ascii="Arial" w:eastAsia="TimesNewRomanPSMT" w:hAnsi="Arial" w:cs="Arial"/>
          <w:b/>
          <w:bCs/>
        </w:rPr>
        <w:t xml:space="preserve">- </w:t>
      </w:r>
      <w:r>
        <w:rPr>
          <w:rFonts w:ascii="Arial" w:eastAsia="TimesNewRomanPS-BoldMT" w:hAnsi="Arial" w:cs="Arial"/>
          <w:b/>
          <w:bCs/>
        </w:rPr>
        <w:t>НЕ ОТВАРАТИ”</w:t>
      </w:r>
      <w:r>
        <w:rPr>
          <w:rFonts w:ascii="Arial" w:eastAsia="TimesNewRomanPSMT" w:hAnsi="Arial" w:cs="Arial"/>
          <w:bCs/>
          <w:iCs/>
        </w:rPr>
        <w:t xml:space="preserve"> </w:t>
      </w:r>
    </w:p>
    <w:p w:rsidR="00BC1C99" w:rsidRPr="00BC1C99" w:rsidRDefault="00BC1C99" w:rsidP="00BC1C99">
      <w:pPr>
        <w:jc w:val="both"/>
        <w:rPr>
          <w:rFonts w:ascii="Arial" w:eastAsia="TimesNewRomanPSMT" w:hAnsi="Arial" w:cs="Arial"/>
          <w:bCs/>
          <w:iCs/>
          <w:lang w:val="sr-Cyrl-CS"/>
        </w:rPr>
      </w:pPr>
    </w:p>
    <w:p w:rsidR="001619E7" w:rsidRDefault="001619E7">
      <w:pPr>
        <w:jc w:val="both"/>
        <w:rPr>
          <w:rFonts w:ascii="Arial" w:eastAsia="TimesNewRomanPSMT" w:hAnsi="Arial" w:cs="Arial"/>
          <w:bCs/>
          <w:lang w:val="sr-Cyrl-CS"/>
        </w:rPr>
      </w:pPr>
      <w:r>
        <w:rPr>
          <w:rFonts w:ascii="Arial" w:eastAsia="TimesNewRomanPSMT" w:hAnsi="Arial" w:cs="Arial"/>
          <w:bCs/>
        </w:rPr>
        <w:t>На полеђини коверте навести назив</w:t>
      </w:r>
      <w:r>
        <w:rPr>
          <w:rFonts w:ascii="Arial" w:eastAsia="TimesNewRomanPSMT" w:hAnsi="Arial" w:cs="Arial"/>
          <w:bCs/>
          <w:lang w:val="sr-Cyrl-CS"/>
        </w:rPr>
        <w:t xml:space="preserve"> и адресу</w:t>
      </w:r>
      <w:r>
        <w:rPr>
          <w:rFonts w:ascii="Arial" w:eastAsia="TimesNewRomanPSMT" w:hAnsi="Arial" w:cs="Arial"/>
          <w:bCs/>
        </w:rPr>
        <w:t xml:space="preserve"> понуђача. У случају да понуду подноси група понуђача, на коверти је потребно назначити да се ради о групи понуђача и навести називе и адресу свих учесника у заједничкој понуди.</w:t>
      </w:r>
    </w:p>
    <w:p w:rsidR="00BC1C99" w:rsidRPr="00BC1C99" w:rsidRDefault="00BC1C99">
      <w:pPr>
        <w:jc w:val="both"/>
        <w:rPr>
          <w:rFonts w:ascii="Arial" w:hAnsi="Arial" w:cs="Arial"/>
          <w:lang w:val="sr-Cyrl-CS"/>
        </w:rPr>
      </w:pPr>
    </w:p>
    <w:p w:rsidR="001619E7" w:rsidRDefault="00BC1C99">
      <w:pPr>
        <w:jc w:val="both"/>
        <w:rPr>
          <w:rFonts w:ascii="Arial" w:hAnsi="Arial" w:cs="Arial"/>
          <w:b/>
          <w:i/>
          <w:iCs/>
        </w:rPr>
      </w:pPr>
      <w:r>
        <w:rPr>
          <w:rFonts w:ascii="Arial" w:hAnsi="Arial" w:cs="Arial"/>
          <w:lang w:val="sr-Cyrl-CS"/>
        </w:rPr>
        <w:t>П</w:t>
      </w:r>
      <w:r w:rsidR="001619E7">
        <w:rPr>
          <w:rFonts w:ascii="Arial" w:hAnsi="Arial" w:cs="Arial"/>
        </w:rPr>
        <w:t>о истеку рока за подношење понуда понуђач не може да повуче нити да мења своју понуду.</w:t>
      </w:r>
    </w:p>
    <w:p w:rsidR="001619E7" w:rsidRDefault="001619E7">
      <w:pPr>
        <w:jc w:val="both"/>
        <w:rPr>
          <w:rFonts w:ascii="Arial" w:hAnsi="Arial" w:cs="Arial"/>
          <w:b/>
          <w:i/>
          <w:iCs/>
        </w:rPr>
      </w:pPr>
    </w:p>
    <w:p w:rsidR="001619E7" w:rsidRDefault="001619E7">
      <w:pPr>
        <w:jc w:val="both"/>
        <w:rPr>
          <w:rFonts w:ascii="Arial" w:hAnsi="Arial" w:cs="Arial"/>
          <w:bCs/>
          <w:iCs/>
          <w:lang w:val="sr-Cyrl-RS"/>
        </w:rPr>
      </w:pPr>
      <w:r>
        <w:rPr>
          <w:rFonts w:ascii="Arial" w:hAnsi="Arial" w:cs="Arial"/>
          <w:b/>
          <w:bCs/>
          <w:i/>
          <w:iCs/>
        </w:rPr>
        <w:t xml:space="preserve">6. УЧЕСТВОВАЊЕ У ЗАЈЕДНИЧКОЈ ПОНУДИ ИЛИ КАО ПОДИЗВОЂАЧ </w:t>
      </w:r>
    </w:p>
    <w:p w:rsidR="001619E7" w:rsidRDefault="001619E7">
      <w:pPr>
        <w:jc w:val="both"/>
        <w:rPr>
          <w:rFonts w:ascii="Arial" w:hAnsi="Arial" w:cs="Arial"/>
          <w:bCs/>
          <w:iCs/>
          <w:lang w:val="sr-Cyrl-RS"/>
        </w:rPr>
      </w:pPr>
    </w:p>
    <w:p w:rsidR="001619E7" w:rsidRDefault="001619E7">
      <w:pPr>
        <w:jc w:val="both"/>
        <w:rPr>
          <w:rFonts w:ascii="Arial" w:hAnsi="Arial" w:cs="Arial"/>
          <w:iCs/>
        </w:rPr>
      </w:pPr>
      <w:r>
        <w:rPr>
          <w:rFonts w:ascii="Arial" w:hAnsi="Arial" w:cs="Arial"/>
          <w:bCs/>
          <w:iCs/>
        </w:rPr>
        <w:t>Понуђач може да поднесе само једну понуду.</w:t>
      </w:r>
      <w:r>
        <w:rPr>
          <w:rFonts w:ascii="Arial" w:hAnsi="Arial" w:cs="Arial"/>
          <w:i/>
          <w:iCs/>
        </w:rPr>
        <w:t xml:space="preserve"> </w:t>
      </w:r>
    </w:p>
    <w:p w:rsidR="001619E7" w:rsidRDefault="001619E7">
      <w:pPr>
        <w:jc w:val="both"/>
        <w:rPr>
          <w:rFonts w:ascii="Arial" w:hAnsi="Arial" w:cs="Arial"/>
          <w:i/>
          <w:iCs/>
          <w:color w:val="FF0000"/>
        </w:rPr>
      </w:pPr>
      <w:r>
        <w:rPr>
          <w:rFonts w:ascii="Arial" w:hAnsi="Arial" w:cs="Arial"/>
          <w:iCs/>
        </w:rPr>
        <w:t xml:space="preserve">Понуђач који је самостално поднео понуду не може истовремено да учествује у заједничкој понуди или као подизвођач, нити исто лице може учествовати у више заједничких понуда.У </w:t>
      </w:r>
      <w:r w:rsidRPr="00904083">
        <w:rPr>
          <w:rFonts w:ascii="Arial" w:hAnsi="Arial" w:cs="Arial"/>
          <w:b/>
          <w:iCs/>
        </w:rPr>
        <w:t>Обрасцу понуде</w:t>
      </w:r>
      <w:r>
        <w:rPr>
          <w:rFonts w:ascii="Arial" w:hAnsi="Arial" w:cs="Arial"/>
          <w:iCs/>
        </w:rPr>
        <w:t xml:space="preserve"> </w:t>
      </w:r>
      <w:r>
        <w:rPr>
          <w:rFonts w:ascii="Arial" w:hAnsi="Arial" w:cs="Arial"/>
          <w:iCs/>
          <w:lang w:val="sr-Cyrl-CS"/>
        </w:rPr>
        <w:t xml:space="preserve">(поглавље </w:t>
      </w:r>
      <w:r w:rsidR="00165208">
        <w:rPr>
          <w:rFonts w:ascii="Arial" w:hAnsi="Arial" w:cs="Arial"/>
          <w:b/>
          <w:iCs/>
          <w:lang w:val="en-US"/>
        </w:rPr>
        <w:t>V</w:t>
      </w:r>
      <w:r>
        <w:rPr>
          <w:rFonts w:ascii="Arial" w:hAnsi="Arial" w:cs="Arial"/>
          <w:iCs/>
          <w:lang w:val="ru-RU"/>
        </w:rPr>
        <w:t>)</w:t>
      </w:r>
      <w:r>
        <w:rPr>
          <w:rFonts w:ascii="Arial" w:hAnsi="Arial" w:cs="Arial"/>
          <w:iCs/>
        </w:rPr>
        <w:t>, понуђач наводи на који начин подноси понуду, односно да ли подноси понуду самостално, или као заједничку понуду, или подноси понуду са подизвођачем.</w:t>
      </w:r>
    </w:p>
    <w:p w:rsidR="001619E7" w:rsidRDefault="001619E7">
      <w:pPr>
        <w:jc w:val="both"/>
      </w:pPr>
    </w:p>
    <w:p w:rsidR="001619E7" w:rsidRDefault="001619E7">
      <w:pPr>
        <w:jc w:val="both"/>
        <w:rPr>
          <w:rFonts w:ascii="Arial" w:hAnsi="Arial" w:cs="Arial"/>
          <w:iCs/>
        </w:rPr>
      </w:pPr>
      <w:r>
        <w:rPr>
          <w:rFonts w:ascii="Arial" w:hAnsi="Arial" w:cs="Arial"/>
          <w:b/>
          <w:bCs/>
          <w:i/>
          <w:iCs/>
        </w:rPr>
        <w:t>7. ПОНУДА СА ПОДИЗВОЂАЧЕМ</w:t>
      </w:r>
    </w:p>
    <w:p w:rsidR="001619E7" w:rsidRDefault="001619E7">
      <w:pPr>
        <w:jc w:val="both"/>
        <w:rPr>
          <w:rFonts w:ascii="Arial" w:hAnsi="Arial" w:cs="Arial"/>
          <w:iCs/>
        </w:rPr>
      </w:pPr>
    </w:p>
    <w:p w:rsidR="001619E7" w:rsidRDefault="001619E7">
      <w:pPr>
        <w:jc w:val="both"/>
        <w:rPr>
          <w:rFonts w:ascii="Arial" w:hAnsi="Arial" w:cs="Arial"/>
          <w:iCs/>
        </w:rPr>
      </w:pPr>
      <w:r>
        <w:rPr>
          <w:rFonts w:ascii="Arial" w:hAnsi="Arial" w:cs="Arial"/>
          <w:iCs/>
        </w:rPr>
        <w:t>Уколико понуђач подноси понуду са подизвођачем дужан је да у Обрасцу понуде</w:t>
      </w:r>
      <w:r>
        <w:rPr>
          <w:rFonts w:ascii="Arial" w:hAnsi="Arial" w:cs="Arial"/>
          <w:iCs/>
          <w:lang w:val="sr-Cyrl-CS"/>
        </w:rPr>
        <w:t xml:space="preserve"> (поглавље </w:t>
      </w:r>
      <w:r w:rsidR="00165208">
        <w:rPr>
          <w:rFonts w:ascii="Arial" w:hAnsi="Arial" w:cs="Arial"/>
          <w:b/>
          <w:iCs/>
          <w:lang w:val="en-US"/>
        </w:rPr>
        <w:t>V</w:t>
      </w:r>
      <w:r>
        <w:rPr>
          <w:rFonts w:ascii="Arial" w:hAnsi="Arial" w:cs="Arial"/>
          <w:iCs/>
          <w:lang w:val="ru-RU"/>
        </w:rPr>
        <w:t>)</w:t>
      </w:r>
      <w:r>
        <w:rPr>
          <w:rFonts w:ascii="Arial" w:hAnsi="Arial" w:cs="Arial"/>
          <w:iCs/>
        </w:rPr>
        <w:t xml:space="preserve"> наведе да</w:t>
      </w:r>
      <w:r w:rsidR="00B438B4">
        <w:rPr>
          <w:rFonts w:ascii="Arial" w:hAnsi="Arial" w:cs="Arial"/>
          <w:iCs/>
        </w:rPr>
        <w:t xml:space="preserve"> понуду подноси са по</w:t>
      </w:r>
      <w:r w:rsidR="00FB6FE8">
        <w:rPr>
          <w:rFonts w:ascii="Arial" w:hAnsi="Arial" w:cs="Arial"/>
          <w:iCs/>
          <w:lang w:val="sr-Cyrl-RS"/>
        </w:rPr>
        <w:t>д</w:t>
      </w:r>
      <w:r w:rsidR="00B438B4">
        <w:rPr>
          <w:rFonts w:ascii="Arial" w:hAnsi="Arial" w:cs="Arial"/>
          <w:iCs/>
        </w:rPr>
        <w:t>извођачем,</w:t>
      </w:r>
      <w:r>
        <w:rPr>
          <w:rFonts w:ascii="Arial" w:hAnsi="Arial" w:cs="Arial"/>
          <w:iCs/>
        </w:rPr>
        <w:t xml:space="preserve"> проценат укупне вредности набавке који ће поверити подизвођачу,  </w:t>
      </w:r>
      <w:r w:rsidRPr="00A674D0">
        <w:rPr>
          <w:rFonts w:ascii="Arial" w:hAnsi="Arial" w:cs="Arial"/>
          <w:b/>
          <w:iCs/>
        </w:rPr>
        <w:t>а који не може бити већи од 50%,</w:t>
      </w:r>
      <w:r>
        <w:rPr>
          <w:rFonts w:ascii="Arial" w:hAnsi="Arial" w:cs="Arial"/>
          <w:iCs/>
        </w:rPr>
        <w:t xml:space="preserve"> као и део предмета набавке који ће извршити преко подизвођача. </w:t>
      </w:r>
    </w:p>
    <w:p w:rsidR="00044673" w:rsidRPr="00BC1C99" w:rsidRDefault="001619E7">
      <w:pPr>
        <w:jc w:val="both"/>
        <w:rPr>
          <w:rFonts w:ascii="Arial" w:hAnsi="Arial" w:cs="Arial"/>
          <w:iCs/>
          <w:lang w:val="sr-Cyrl-CS"/>
        </w:rPr>
      </w:pPr>
      <w:r>
        <w:rPr>
          <w:rFonts w:ascii="Arial" w:hAnsi="Arial" w:cs="Arial"/>
          <w:iCs/>
        </w:rPr>
        <w:t xml:space="preserve">Понуђач </w:t>
      </w:r>
      <w:r>
        <w:rPr>
          <w:rFonts w:ascii="Arial" w:hAnsi="Arial" w:cs="Arial"/>
          <w:iCs/>
          <w:color w:val="auto"/>
        </w:rPr>
        <w:t>у Обрасцу понуде</w:t>
      </w:r>
      <w:r>
        <w:rPr>
          <w:rFonts w:ascii="Arial" w:hAnsi="Arial" w:cs="Arial"/>
          <w:i/>
          <w:iCs/>
        </w:rPr>
        <w:t xml:space="preserve"> </w:t>
      </w:r>
      <w:r>
        <w:rPr>
          <w:rFonts w:ascii="Arial" w:hAnsi="Arial" w:cs="Arial"/>
          <w:iCs/>
        </w:rPr>
        <w:t>нав</w:t>
      </w:r>
      <w:r w:rsidR="006F2D58">
        <w:rPr>
          <w:rFonts w:ascii="Arial" w:hAnsi="Arial" w:cs="Arial"/>
          <w:iCs/>
          <w:lang w:val="sr-Cyrl-RS"/>
        </w:rPr>
        <w:t>о</w:t>
      </w:r>
      <w:r>
        <w:rPr>
          <w:rFonts w:ascii="Arial" w:hAnsi="Arial" w:cs="Arial"/>
          <w:iCs/>
        </w:rPr>
        <w:t>д</w:t>
      </w:r>
      <w:r>
        <w:rPr>
          <w:rFonts w:ascii="Arial" w:hAnsi="Arial" w:cs="Arial"/>
          <w:iCs/>
          <w:lang w:val="sr-Cyrl-RS"/>
        </w:rPr>
        <w:t>и</w:t>
      </w:r>
      <w:r>
        <w:rPr>
          <w:rFonts w:ascii="Arial" w:hAnsi="Arial" w:cs="Arial"/>
          <w:iCs/>
        </w:rPr>
        <w:t xml:space="preserve"> назив и седиште подизвођача, уколико ће делимично извршење набавке поверити подизвођачу. </w:t>
      </w:r>
    </w:p>
    <w:p w:rsidR="00044673" w:rsidRPr="00044673" w:rsidRDefault="00044673">
      <w:pPr>
        <w:jc w:val="both"/>
        <w:rPr>
          <w:rFonts w:ascii="Arial" w:hAnsi="Arial" w:cs="Arial"/>
          <w:iCs/>
          <w:lang w:val="sr-Cyrl-RS"/>
        </w:rPr>
      </w:pPr>
    </w:p>
    <w:p w:rsidR="001619E7" w:rsidRDefault="001619E7">
      <w:pPr>
        <w:jc w:val="both"/>
        <w:rPr>
          <w:rFonts w:eastAsia="TimesNewRomanPSMT"/>
          <w:bCs/>
          <w:lang w:val="sr-Cyrl-CS"/>
        </w:rPr>
      </w:pPr>
      <w:r>
        <w:rPr>
          <w:rFonts w:ascii="Arial" w:hAnsi="Arial" w:cs="Arial"/>
          <w:iCs/>
        </w:rPr>
        <w:t>Уколико уговор о јавној набавци буде закључен између наручиоца и понуђача који подноси понуду са подизвођачем, тај подизвођач ће бити наведен и у уговору о јавној набавци.</w:t>
      </w:r>
      <w:r>
        <w:rPr>
          <w:rFonts w:eastAsia="TimesNewRomanPSMT"/>
          <w:bCs/>
        </w:rPr>
        <w:t xml:space="preserve"> </w:t>
      </w:r>
    </w:p>
    <w:p w:rsidR="00BC1C99" w:rsidRPr="00BC1C99" w:rsidRDefault="00BC1C99">
      <w:pPr>
        <w:jc w:val="both"/>
        <w:rPr>
          <w:rFonts w:ascii="Arial" w:eastAsia="TimesNewRomanPSMT" w:hAnsi="Arial" w:cs="Arial"/>
          <w:bCs/>
          <w:lang w:val="sr-Cyrl-CS"/>
        </w:rPr>
      </w:pPr>
    </w:p>
    <w:p w:rsidR="001619E7" w:rsidRDefault="001619E7">
      <w:pPr>
        <w:jc w:val="both"/>
        <w:rPr>
          <w:rFonts w:ascii="Arial" w:eastAsia="TimesNewRomanPSMT" w:hAnsi="Arial" w:cs="Arial"/>
          <w:bCs/>
          <w:lang w:val="sr-Cyrl-CS"/>
        </w:rPr>
      </w:pPr>
      <w:r>
        <w:rPr>
          <w:rFonts w:ascii="Arial" w:eastAsia="TimesNewRomanPSMT" w:hAnsi="Arial" w:cs="Arial"/>
          <w:bCs/>
        </w:rPr>
        <w:t xml:space="preserve">Понуђач је дужан да за подизвођаче достави доказе о испуњености услова који су наведени у </w:t>
      </w:r>
      <w:r>
        <w:rPr>
          <w:rFonts w:ascii="Arial" w:eastAsia="TimesNewRomanPSMT" w:hAnsi="Arial" w:cs="Arial"/>
          <w:bCs/>
          <w:lang w:val="sr-Cyrl-CS"/>
        </w:rPr>
        <w:t>поглављу</w:t>
      </w:r>
      <w:r>
        <w:rPr>
          <w:rFonts w:ascii="Arial" w:eastAsia="TimesNewRomanPSMT" w:hAnsi="Arial" w:cs="Arial"/>
          <w:bCs/>
        </w:rPr>
        <w:t xml:space="preserve"> </w:t>
      </w:r>
      <w:r w:rsidR="00165208">
        <w:rPr>
          <w:rFonts w:ascii="Arial" w:eastAsia="TimesNewRomanPSMT" w:hAnsi="Arial" w:cs="Arial"/>
          <w:b/>
          <w:bCs/>
          <w:lang w:val="sr-Latn-CS"/>
        </w:rPr>
        <w:t>III</w:t>
      </w:r>
      <w:r>
        <w:rPr>
          <w:rFonts w:ascii="Arial" w:eastAsia="TimesNewRomanPSMT" w:hAnsi="Arial" w:cs="Arial"/>
          <w:bCs/>
          <w:lang w:val="ru-RU"/>
        </w:rPr>
        <w:t xml:space="preserve"> </w:t>
      </w:r>
      <w:r>
        <w:rPr>
          <w:rFonts w:ascii="Arial" w:eastAsia="TimesNewRomanPSMT" w:hAnsi="Arial" w:cs="Arial"/>
          <w:bCs/>
        </w:rPr>
        <w:t>конкурсне документације</w:t>
      </w:r>
      <w:r w:rsidR="004B3494">
        <w:rPr>
          <w:rFonts w:ascii="Arial" w:eastAsia="TimesNewRomanPSMT" w:hAnsi="Arial" w:cs="Arial"/>
          <w:bCs/>
          <w:lang w:val="sr-Cyrl-RS"/>
        </w:rPr>
        <w:t>, у складу са Упутством како се доказује испуњеност услова</w:t>
      </w:r>
      <w:r w:rsidR="0000357C">
        <w:rPr>
          <w:rFonts w:ascii="Arial" w:eastAsia="TimesNewRomanPSMT" w:hAnsi="Arial" w:cs="Arial"/>
          <w:bCs/>
          <w:lang w:val="sr-Cyrl-RS"/>
        </w:rPr>
        <w:t>.</w:t>
      </w:r>
    </w:p>
    <w:p w:rsidR="00BC1C99" w:rsidRPr="00BC1C99" w:rsidRDefault="00BC1C99">
      <w:pPr>
        <w:jc w:val="both"/>
        <w:rPr>
          <w:rFonts w:ascii="Arial" w:hAnsi="Arial" w:cs="Arial"/>
          <w:iCs/>
          <w:lang w:val="sr-Cyrl-CS"/>
        </w:rPr>
      </w:pPr>
    </w:p>
    <w:p w:rsidR="001619E7" w:rsidRDefault="001619E7">
      <w:pPr>
        <w:jc w:val="both"/>
        <w:rPr>
          <w:rFonts w:ascii="Arial" w:hAnsi="Arial" w:cs="Arial"/>
          <w:iCs/>
          <w:lang w:val="sr-Cyrl-CS"/>
        </w:rPr>
      </w:pPr>
      <w:r>
        <w:rPr>
          <w:rFonts w:ascii="Arial" w:hAnsi="Arial" w:cs="Arial"/>
          <w:iCs/>
        </w:rPr>
        <w:t xml:space="preserve">Понуђач у потпуности одговара наручиоцу за извршење обавеза из поступка јавне набавке, односно извршење уговорних обавеза, без обзира на број подизвођача. </w:t>
      </w:r>
    </w:p>
    <w:p w:rsidR="00BC1C99" w:rsidRPr="00BC1C99" w:rsidRDefault="00BC1C99">
      <w:pPr>
        <w:jc w:val="both"/>
        <w:rPr>
          <w:rFonts w:ascii="Arial" w:hAnsi="Arial" w:cs="Arial"/>
          <w:iCs/>
          <w:lang w:val="sr-Cyrl-CS"/>
        </w:rPr>
      </w:pPr>
    </w:p>
    <w:p w:rsidR="001619E7" w:rsidRDefault="001619E7">
      <w:pPr>
        <w:jc w:val="both"/>
        <w:rPr>
          <w:rFonts w:ascii="Arial" w:hAnsi="Arial" w:cs="Arial"/>
        </w:rPr>
      </w:pPr>
      <w:r>
        <w:rPr>
          <w:rFonts w:ascii="Arial" w:hAnsi="Arial" w:cs="Arial"/>
          <w:iCs/>
        </w:rPr>
        <w:t>Понуђач је дужан да наручиоцу, на његов захтев, омогући приступ код подизвођача, ради утврђивања испуњености тражених услова.</w:t>
      </w:r>
    </w:p>
    <w:p w:rsidR="001619E7" w:rsidRDefault="001619E7">
      <w:pPr>
        <w:jc w:val="both"/>
        <w:rPr>
          <w:rFonts w:ascii="Arial" w:hAnsi="Arial" w:cs="Arial"/>
          <w:color w:val="FF0000"/>
          <w:lang w:val="sr-Cyrl-RS"/>
        </w:rPr>
      </w:pPr>
    </w:p>
    <w:p w:rsidR="001619E7" w:rsidRDefault="001619E7">
      <w:pPr>
        <w:jc w:val="both"/>
        <w:rPr>
          <w:rFonts w:ascii="Arial" w:hAnsi="Arial" w:cs="Arial"/>
          <w:b/>
          <w:i/>
          <w:lang w:val="sr-Cyrl-RS"/>
        </w:rPr>
      </w:pPr>
    </w:p>
    <w:p w:rsidR="00847E08" w:rsidRPr="00847E08" w:rsidRDefault="00847E08">
      <w:pPr>
        <w:jc w:val="both"/>
        <w:rPr>
          <w:rFonts w:ascii="Arial" w:hAnsi="Arial" w:cs="Arial"/>
          <w:b/>
          <w:i/>
          <w:lang w:val="sr-Cyrl-CS"/>
        </w:rPr>
      </w:pPr>
    </w:p>
    <w:p w:rsidR="001619E7" w:rsidRDefault="001619E7">
      <w:pPr>
        <w:jc w:val="both"/>
        <w:rPr>
          <w:rFonts w:ascii="Arial" w:hAnsi="Arial" w:cs="Arial"/>
        </w:rPr>
      </w:pPr>
      <w:r>
        <w:rPr>
          <w:rFonts w:ascii="Arial" w:hAnsi="Arial" w:cs="Arial"/>
          <w:b/>
          <w:i/>
        </w:rPr>
        <w:t>8. ЗАЈЕДНИЧКА ПОНУДА</w:t>
      </w:r>
    </w:p>
    <w:p w:rsidR="001619E7" w:rsidRDefault="001619E7">
      <w:pPr>
        <w:jc w:val="both"/>
        <w:rPr>
          <w:rFonts w:ascii="Arial" w:hAnsi="Arial" w:cs="Arial"/>
        </w:rPr>
      </w:pPr>
    </w:p>
    <w:p w:rsidR="001619E7" w:rsidRDefault="001619E7">
      <w:pPr>
        <w:jc w:val="both"/>
        <w:rPr>
          <w:rFonts w:ascii="Arial" w:hAnsi="Arial" w:cs="Arial"/>
        </w:rPr>
      </w:pPr>
      <w:r>
        <w:rPr>
          <w:rFonts w:ascii="Arial" w:hAnsi="Arial" w:cs="Arial"/>
        </w:rPr>
        <w:t>Понуду може поднети група понуђача.</w:t>
      </w:r>
    </w:p>
    <w:p w:rsidR="001619E7" w:rsidRDefault="001619E7">
      <w:pPr>
        <w:jc w:val="both"/>
        <w:rPr>
          <w:rFonts w:ascii="Arial" w:hAnsi="Arial" w:cs="Arial"/>
        </w:rPr>
      </w:pPr>
      <w:r>
        <w:rPr>
          <w:rFonts w:ascii="Arial" w:hAnsi="Arial" w:cs="Arial"/>
        </w:rPr>
        <w:t xml:space="preserve">Уколико понуду подноси група понуђача, саставни део заједничке понуде мора бити споразум којим се понуђачи из групе међусобно и према наручиоцу обавезују на извршење јавне набавке, а који обавезно садржи: </w:t>
      </w:r>
    </w:p>
    <w:p w:rsidR="00165208" w:rsidRPr="00B32ABA" w:rsidRDefault="00165208" w:rsidP="00AD0C6A">
      <w:pPr>
        <w:pStyle w:val="ListParagraph"/>
        <w:numPr>
          <w:ilvl w:val="0"/>
          <w:numId w:val="5"/>
        </w:numPr>
        <w:jc w:val="both"/>
        <w:rPr>
          <w:rFonts w:ascii="Arial" w:eastAsia="TimesNewRomanPSMT" w:hAnsi="Arial" w:cs="Arial"/>
          <w:bCs/>
        </w:rPr>
      </w:pPr>
      <w:r w:rsidRPr="00B32ABA">
        <w:rPr>
          <w:rFonts w:ascii="Arial" w:hAnsi="Arial" w:cs="Arial"/>
          <w:lang w:val="sr-Cyrl-RS"/>
        </w:rPr>
        <w:lastRenderedPageBreak/>
        <w:t>Податке о члану групе који ће бити носилац посла, односно који ће поднети понуду и који ће заступати групу понуђача пред наручиоцем и</w:t>
      </w:r>
    </w:p>
    <w:p w:rsidR="00CD4B68" w:rsidRPr="00B32ABA" w:rsidRDefault="00165208" w:rsidP="00AD0C6A">
      <w:pPr>
        <w:pStyle w:val="ListParagraph"/>
        <w:numPr>
          <w:ilvl w:val="0"/>
          <w:numId w:val="5"/>
        </w:numPr>
        <w:jc w:val="both"/>
        <w:rPr>
          <w:rFonts w:ascii="Arial" w:eastAsia="TimesNewRomanPSMT" w:hAnsi="Arial" w:cs="Arial"/>
          <w:bCs/>
        </w:rPr>
      </w:pPr>
      <w:r w:rsidRPr="00B32ABA">
        <w:rPr>
          <w:rFonts w:ascii="Arial" w:hAnsi="Arial" w:cs="Arial"/>
          <w:lang w:val="sr-Cyrl-RS"/>
        </w:rPr>
        <w:t>Опис послова сваког од понуђача из групе понуђача</w:t>
      </w:r>
      <w:r w:rsidR="00B32ABA" w:rsidRPr="00B32ABA">
        <w:rPr>
          <w:rFonts w:ascii="Arial" w:hAnsi="Arial" w:cs="Arial"/>
          <w:lang w:val="sr-Cyrl-RS"/>
        </w:rPr>
        <w:t xml:space="preserve"> у извршењу уговора</w:t>
      </w:r>
      <w:r w:rsidR="001619E7" w:rsidRPr="00B32ABA">
        <w:rPr>
          <w:rFonts w:ascii="Arial" w:hAnsi="Arial" w:cs="Arial"/>
        </w:rPr>
        <w:t>.</w:t>
      </w:r>
    </w:p>
    <w:p w:rsidR="00CD4B68" w:rsidRPr="00CD4B68" w:rsidRDefault="00CD4B68" w:rsidP="00CD4B68">
      <w:pPr>
        <w:pStyle w:val="ListParagraph"/>
        <w:jc w:val="both"/>
        <w:rPr>
          <w:rFonts w:ascii="Arial" w:eastAsia="TimesNewRomanPSMT" w:hAnsi="Arial" w:cs="Arial"/>
          <w:bCs/>
        </w:rPr>
      </w:pPr>
    </w:p>
    <w:p w:rsidR="00CD4B68" w:rsidRDefault="00CD4B68" w:rsidP="00CD4B68">
      <w:pPr>
        <w:pStyle w:val="ListParagraph"/>
        <w:jc w:val="both"/>
        <w:rPr>
          <w:rFonts w:ascii="Arial" w:eastAsia="TimesNewRomanPSMT" w:hAnsi="Arial" w:cs="Arial"/>
          <w:bCs/>
        </w:rPr>
      </w:pPr>
    </w:p>
    <w:p w:rsidR="001619E7" w:rsidRDefault="001619E7">
      <w:pPr>
        <w:jc w:val="both"/>
        <w:rPr>
          <w:rFonts w:ascii="Arial" w:eastAsia="TimesNewRomanPSMT" w:hAnsi="Arial" w:cs="Arial"/>
          <w:bCs/>
          <w:lang w:val="sr-Cyrl-CS"/>
        </w:rPr>
      </w:pPr>
      <w:r>
        <w:rPr>
          <w:rFonts w:ascii="Arial" w:eastAsia="TimesNewRomanPSMT" w:hAnsi="Arial" w:cs="Arial"/>
          <w:bCs/>
        </w:rPr>
        <w:t xml:space="preserve">Група понуђача је дужна да достави све доказе о испуњености услова који су наведени у </w:t>
      </w:r>
      <w:r>
        <w:rPr>
          <w:rFonts w:ascii="Arial" w:eastAsia="TimesNewRomanPSMT" w:hAnsi="Arial" w:cs="Arial"/>
          <w:bCs/>
          <w:lang w:val="sr-Cyrl-CS"/>
        </w:rPr>
        <w:t>поглављу</w:t>
      </w:r>
      <w:r>
        <w:rPr>
          <w:rFonts w:ascii="Arial" w:eastAsia="TimesNewRomanPSMT" w:hAnsi="Arial" w:cs="Arial"/>
          <w:bCs/>
        </w:rPr>
        <w:t xml:space="preserve"> </w:t>
      </w:r>
      <w:r w:rsidR="00B32ABA">
        <w:rPr>
          <w:rFonts w:ascii="Arial" w:eastAsia="TimesNewRomanPSMT" w:hAnsi="Arial" w:cs="Arial"/>
          <w:bCs/>
        </w:rPr>
        <w:t>III</w:t>
      </w:r>
      <w:r>
        <w:rPr>
          <w:rFonts w:ascii="Arial" w:eastAsia="TimesNewRomanPSMT" w:hAnsi="Arial" w:cs="Arial"/>
          <w:bCs/>
          <w:lang w:val="ru-RU"/>
        </w:rPr>
        <w:t xml:space="preserve"> </w:t>
      </w:r>
      <w:r>
        <w:rPr>
          <w:rFonts w:ascii="Arial" w:eastAsia="TimesNewRomanPSMT" w:hAnsi="Arial" w:cs="Arial"/>
          <w:bCs/>
        </w:rPr>
        <w:t>конкурсне документације</w:t>
      </w:r>
      <w:r w:rsidR="004146D6">
        <w:rPr>
          <w:rFonts w:ascii="Arial" w:eastAsia="TimesNewRomanPSMT" w:hAnsi="Arial" w:cs="Arial"/>
          <w:bCs/>
          <w:lang w:val="sr-Cyrl-RS"/>
        </w:rPr>
        <w:t xml:space="preserve">, у складу са Упутством </w:t>
      </w:r>
      <w:r w:rsidR="004B3494">
        <w:rPr>
          <w:rFonts w:ascii="Arial" w:eastAsia="TimesNewRomanPSMT" w:hAnsi="Arial" w:cs="Arial"/>
          <w:bCs/>
          <w:lang w:val="sr-Cyrl-RS"/>
        </w:rPr>
        <w:t>како се доказује испуњеност услова</w:t>
      </w:r>
      <w:r>
        <w:rPr>
          <w:rFonts w:ascii="Arial" w:eastAsia="TimesNewRomanPSMT" w:hAnsi="Arial" w:cs="Arial"/>
          <w:bCs/>
        </w:rPr>
        <w:t>.</w:t>
      </w:r>
    </w:p>
    <w:p w:rsidR="00BC1C99" w:rsidRPr="00BC1C99" w:rsidRDefault="00BC1C99">
      <w:pPr>
        <w:jc w:val="both"/>
        <w:rPr>
          <w:rFonts w:ascii="Arial" w:hAnsi="Arial" w:cs="Arial"/>
          <w:lang w:val="sr-Cyrl-CS"/>
        </w:rPr>
      </w:pPr>
    </w:p>
    <w:p w:rsidR="001619E7" w:rsidRDefault="001619E7">
      <w:pPr>
        <w:jc w:val="both"/>
        <w:rPr>
          <w:rFonts w:ascii="Arial" w:hAnsi="Arial" w:cs="Arial"/>
          <w:lang w:val="sr-Cyrl-CS"/>
        </w:rPr>
      </w:pPr>
      <w:r>
        <w:rPr>
          <w:rFonts w:ascii="Arial" w:hAnsi="Arial" w:cs="Arial"/>
        </w:rPr>
        <w:t xml:space="preserve">Понуђачи из групе понуђача одговарају неограничено солидарно према наручиоцу. </w:t>
      </w:r>
    </w:p>
    <w:p w:rsidR="00BC1C99" w:rsidRPr="00BC1C99" w:rsidRDefault="00BC1C99">
      <w:pPr>
        <w:jc w:val="both"/>
        <w:rPr>
          <w:rFonts w:ascii="Arial" w:hAnsi="Arial" w:cs="Arial"/>
          <w:color w:val="auto"/>
          <w:lang w:val="sr-Cyrl-CS"/>
        </w:rPr>
      </w:pPr>
    </w:p>
    <w:p w:rsidR="001619E7" w:rsidRDefault="001619E7">
      <w:pPr>
        <w:jc w:val="both"/>
        <w:rPr>
          <w:rFonts w:ascii="Arial" w:hAnsi="Arial" w:cs="Arial"/>
          <w:color w:val="auto"/>
          <w:lang w:val="sr-Cyrl-CS"/>
        </w:rPr>
      </w:pPr>
      <w:r>
        <w:rPr>
          <w:rFonts w:ascii="Arial" w:hAnsi="Arial" w:cs="Arial"/>
          <w:color w:val="auto"/>
          <w:lang w:val="sr-Cyrl-RS"/>
        </w:rPr>
        <w:t>Задруга може поднети понуду самостално, у своје име, а за рачун задругара или заједничку понуду у име задругара.</w:t>
      </w:r>
    </w:p>
    <w:p w:rsidR="00BC1C99" w:rsidRPr="00BC1C99" w:rsidRDefault="00BC1C99">
      <w:pPr>
        <w:jc w:val="both"/>
        <w:rPr>
          <w:rFonts w:ascii="Arial" w:hAnsi="Arial" w:cs="Arial"/>
          <w:color w:val="auto"/>
          <w:lang w:val="sr-Cyrl-CS"/>
        </w:rPr>
      </w:pPr>
    </w:p>
    <w:p w:rsidR="001619E7" w:rsidRDefault="001619E7">
      <w:pPr>
        <w:jc w:val="both"/>
        <w:rPr>
          <w:rFonts w:ascii="Arial" w:hAnsi="Arial" w:cs="Arial"/>
          <w:color w:val="auto"/>
          <w:lang w:val="sr-Cyrl-CS"/>
        </w:rPr>
      </w:pPr>
      <w:r>
        <w:rPr>
          <w:rFonts w:ascii="Arial" w:hAnsi="Arial" w:cs="Arial"/>
          <w:color w:val="auto"/>
          <w:lang w:val="sr-Cyrl-RS"/>
        </w:rPr>
        <w:t>Ако задруга подноси понуду у своје име за обавезе из поступка јавне набавке и уговора о јавној набавци одговара задруга и задругари у складу са законом.</w:t>
      </w:r>
    </w:p>
    <w:p w:rsidR="00BC1C99" w:rsidRPr="00BC1C99" w:rsidRDefault="00BC1C99">
      <w:pPr>
        <w:jc w:val="both"/>
        <w:rPr>
          <w:rFonts w:ascii="Arial" w:hAnsi="Arial" w:cs="Arial"/>
          <w:color w:val="auto"/>
          <w:lang w:val="sr-Cyrl-CS"/>
        </w:rPr>
      </w:pPr>
    </w:p>
    <w:p w:rsidR="001619E7" w:rsidRDefault="001619E7">
      <w:pPr>
        <w:jc w:val="both"/>
        <w:rPr>
          <w:rFonts w:ascii="Arial" w:hAnsi="Arial" w:cs="Arial"/>
          <w:lang w:val="sr-Cyrl-RS"/>
        </w:rPr>
      </w:pPr>
      <w:r>
        <w:rPr>
          <w:rFonts w:ascii="Arial" w:hAnsi="Arial" w:cs="Arial"/>
          <w:color w:val="auto"/>
          <w:lang w:val="sr-Cyrl-RS"/>
        </w:rPr>
        <w:t>Ако задруга подноси заједничку понуду у име задругара за обавезе из поступка јавне набавке и уговора о јавној набавци неограничено солидарно одговарају задругари.</w:t>
      </w:r>
    </w:p>
    <w:p w:rsidR="001619E7" w:rsidRDefault="001619E7">
      <w:pPr>
        <w:jc w:val="both"/>
        <w:rPr>
          <w:rFonts w:ascii="Arial" w:hAnsi="Arial" w:cs="Arial"/>
          <w:lang w:val="sr-Cyrl-RS"/>
        </w:rPr>
      </w:pPr>
    </w:p>
    <w:p w:rsidR="001619E7" w:rsidRDefault="001619E7">
      <w:pPr>
        <w:jc w:val="both"/>
      </w:pPr>
      <w:r>
        <w:rPr>
          <w:rFonts w:ascii="Arial" w:hAnsi="Arial" w:cs="Arial"/>
          <w:b/>
          <w:bCs/>
          <w:i/>
          <w:iCs/>
        </w:rPr>
        <w:t>9. НАЧИН И УСЛОВ</w:t>
      </w:r>
      <w:r>
        <w:rPr>
          <w:rFonts w:ascii="Arial" w:hAnsi="Arial" w:cs="Arial"/>
          <w:b/>
          <w:bCs/>
          <w:i/>
          <w:iCs/>
          <w:lang w:val="sr-Cyrl-CS"/>
        </w:rPr>
        <w:t>И</w:t>
      </w:r>
      <w:r>
        <w:rPr>
          <w:rFonts w:ascii="Arial" w:hAnsi="Arial" w:cs="Arial"/>
          <w:b/>
          <w:bCs/>
          <w:i/>
          <w:iCs/>
        </w:rPr>
        <w:t xml:space="preserve"> ПЛАЋАЊА, ГАРАНТНИ РОК, КАО И ДРУГЕ ОКОЛНОСТИ ОД КОЈИХ ЗАВИСИ ПРИХВАТЉИВОСТ  ПОНУДЕ</w:t>
      </w:r>
    </w:p>
    <w:p w:rsidR="001619E7" w:rsidRDefault="001619E7">
      <w:pPr>
        <w:jc w:val="both"/>
      </w:pPr>
    </w:p>
    <w:p w:rsidR="001619E7" w:rsidRDefault="001619E7">
      <w:pPr>
        <w:jc w:val="both"/>
        <w:rPr>
          <w:rFonts w:ascii="Arial" w:hAnsi="Arial" w:cs="Arial"/>
          <w:iCs/>
        </w:rPr>
      </w:pPr>
      <w:r>
        <w:rPr>
          <w:rFonts w:ascii="Arial" w:hAnsi="Arial" w:cs="Arial"/>
          <w:b/>
          <w:bCs/>
          <w:i/>
          <w:iCs/>
        </w:rPr>
        <w:t>9.1</w:t>
      </w:r>
      <w:r>
        <w:rPr>
          <w:rFonts w:ascii="Arial" w:hAnsi="Arial" w:cs="Arial"/>
          <w:b/>
          <w:bCs/>
          <w:i/>
          <w:iCs/>
          <w:u w:val="single"/>
        </w:rPr>
        <w:t xml:space="preserve">. </w:t>
      </w:r>
      <w:r>
        <w:rPr>
          <w:rFonts w:ascii="Arial" w:hAnsi="Arial" w:cs="Arial"/>
          <w:iCs/>
          <w:u w:val="single"/>
        </w:rPr>
        <w:t>Захтеви у погледу начина, рока и услова плаћања</w:t>
      </w:r>
      <w:r>
        <w:rPr>
          <w:rFonts w:ascii="Arial" w:hAnsi="Arial" w:cs="Arial"/>
          <w:i/>
          <w:iCs/>
          <w:u w:val="single"/>
        </w:rPr>
        <w:t>.</w:t>
      </w:r>
    </w:p>
    <w:p w:rsidR="00BC1C99" w:rsidRDefault="00BC1C99">
      <w:pPr>
        <w:jc w:val="both"/>
        <w:rPr>
          <w:rFonts w:ascii="Arial" w:hAnsi="Arial" w:cs="Arial"/>
          <w:iCs/>
          <w:lang w:val="sr-Cyrl-CS"/>
        </w:rPr>
      </w:pPr>
    </w:p>
    <w:p w:rsidR="00634A30" w:rsidRDefault="00BC1C99">
      <w:pPr>
        <w:jc w:val="both"/>
        <w:rPr>
          <w:rFonts w:ascii="Arial" w:hAnsi="Arial" w:cs="Arial"/>
          <w:iCs/>
          <w:lang w:val="sr-Cyrl-CS"/>
        </w:rPr>
      </w:pPr>
      <w:r>
        <w:rPr>
          <w:rFonts w:ascii="Arial" w:hAnsi="Arial" w:cs="Arial"/>
          <w:iCs/>
          <w:lang w:val="sr-Cyrl-CS"/>
        </w:rPr>
        <w:t xml:space="preserve">Плаћање </w:t>
      </w:r>
      <w:r w:rsidR="007D3952">
        <w:rPr>
          <w:rFonts w:ascii="Arial" w:hAnsi="Arial" w:cs="Arial"/>
          <w:iCs/>
          <w:lang w:val="sr-Cyrl-CS"/>
        </w:rPr>
        <w:t xml:space="preserve">до момента извођења наставе у природи односно екскурзија  ће се вршити сваког месеца и то </w:t>
      </w:r>
      <w:r w:rsidR="00904083">
        <w:rPr>
          <w:rFonts w:ascii="Arial" w:hAnsi="Arial" w:cs="Arial"/>
          <w:iCs/>
          <w:lang w:val="sr-Cyrl-CS"/>
        </w:rPr>
        <w:t>задњег радног дана</w:t>
      </w:r>
      <w:r w:rsidR="00634A30">
        <w:rPr>
          <w:rFonts w:ascii="Arial" w:hAnsi="Arial" w:cs="Arial"/>
          <w:iCs/>
          <w:lang w:val="sr-Cyrl-CS"/>
        </w:rPr>
        <w:t xml:space="preserve"> у </w:t>
      </w:r>
      <w:r w:rsidR="007D3952">
        <w:rPr>
          <w:rFonts w:ascii="Arial" w:hAnsi="Arial" w:cs="Arial"/>
          <w:iCs/>
          <w:lang w:val="sr-Cyrl-CS"/>
        </w:rPr>
        <w:t xml:space="preserve"> месецу</w:t>
      </w:r>
      <w:r w:rsidR="00904083">
        <w:rPr>
          <w:rFonts w:ascii="Arial" w:hAnsi="Arial" w:cs="Arial"/>
          <w:iCs/>
          <w:lang w:val="sr-Cyrl-CS"/>
        </w:rPr>
        <w:t>,</w:t>
      </w:r>
      <w:r w:rsidR="007D3952">
        <w:rPr>
          <w:rFonts w:ascii="Arial" w:hAnsi="Arial" w:cs="Arial"/>
          <w:iCs/>
          <w:lang w:val="sr-Cyrl-CS"/>
        </w:rPr>
        <w:t xml:space="preserve"> </w:t>
      </w:r>
      <w:r w:rsidR="00634A30">
        <w:rPr>
          <w:rFonts w:ascii="Arial" w:hAnsi="Arial" w:cs="Arial"/>
          <w:iCs/>
          <w:lang w:val="sr-Cyrl-CS"/>
        </w:rPr>
        <w:t>почев од новембра месеца 201</w:t>
      </w:r>
      <w:r w:rsidR="00B32ABA">
        <w:rPr>
          <w:rFonts w:ascii="Arial" w:hAnsi="Arial" w:cs="Arial"/>
          <w:iCs/>
          <w:lang w:val="sr-Cyrl-CS"/>
        </w:rPr>
        <w:t>5</w:t>
      </w:r>
      <w:r w:rsidR="00EA446B">
        <w:rPr>
          <w:rFonts w:ascii="Arial" w:hAnsi="Arial" w:cs="Arial"/>
          <w:iCs/>
          <w:lang w:val="sr-Cyrl-CS"/>
        </w:rPr>
        <w:t>.</w:t>
      </w:r>
      <w:r w:rsidR="00634A30">
        <w:rPr>
          <w:rFonts w:ascii="Arial" w:hAnsi="Arial" w:cs="Arial"/>
          <w:iCs/>
          <w:lang w:val="sr-Cyrl-CS"/>
        </w:rPr>
        <w:t xml:space="preserve"> године с тим што ће се задња рата уплатити након извођења </w:t>
      </w:r>
      <w:r w:rsidR="008B1B66">
        <w:rPr>
          <w:rFonts w:ascii="Arial" w:hAnsi="Arial" w:cs="Arial"/>
          <w:iCs/>
          <w:lang w:val="sr-Cyrl-CS"/>
        </w:rPr>
        <w:t>рекреати</w:t>
      </w:r>
      <w:r w:rsidR="00EA446B">
        <w:rPr>
          <w:rFonts w:ascii="Arial" w:hAnsi="Arial" w:cs="Arial"/>
          <w:iCs/>
          <w:lang w:val="sr-Cyrl-CS"/>
        </w:rPr>
        <w:t>в</w:t>
      </w:r>
      <w:r w:rsidR="008B1B66">
        <w:rPr>
          <w:rFonts w:ascii="Arial" w:hAnsi="Arial" w:cs="Arial"/>
          <w:iCs/>
          <w:lang w:val="sr-Cyrl-CS"/>
        </w:rPr>
        <w:t xml:space="preserve">не </w:t>
      </w:r>
      <w:r w:rsidR="00904083">
        <w:rPr>
          <w:rFonts w:ascii="Arial" w:hAnsi="Arial" w:cs="Arial"/>
          <w:iCs/>
          <w:lang w:val="sr-Cyrl-CS"/>
        </w:rPr>
        <w:t>/</w:t>
      </w:r>
      <w:r w:rsidR="00634A30">
        <w:rPr>
          <w:rFonts w:ascii="Arial" w:hAnsi="Arial" w:cs="Arial"/>
          <w:iCs/>
          <w:lang w:val="sr-Cyrl-CS"/>
        </w:rPr>
        <w:t>наставе у приро</w:t>
      </w:r>
      <w:r w:rsidR="008B1B66">
        <w:rPr>
          <w:rFonts w:ascii="Arial" w:hAnsi="Arial" w:cs="Arial"/>
          <w:iCs/>
          <w:lang w:val="sr-Cyrl-CS"/>
        </w:rPr>
        <w:t>д</w:t>
      </w:r>
      <w:r w:rsidR="00904083">
        <w:rPr>
          <w:rFonts w:ascii="Arial" w:hAnsi="Arial" w:cs="Arial"/>
          <w:iCs/>
          <w:lang w:val="sr-Cyrl-CS"/>
        </w:rPr>
        <w:t>и</w:t>
      </w:r>
      <w:r w:rsidR="00634A30">
        <w:rPr>
          <w:rFonts w:ascii="Arial" w:hAnsi="Arial" w:cs="Arial"/>
          <w:iCs/>
          <w:lang w:val="sr-Cyrl-CS"/>
        </w:rPr>
        <w:t>, одно</w:t>
      </w:r>
      <w:r w:rsidR="00A674D0">
        <w:rPr>
          <w:rFonts w:ascii="Arial" w:hAnsi="Arial" w:cs="Arial"/>
          <w:iCs/>
          <w:lang w:val="sr-Cyrl-CS"/>
        </w:rPr>
        <w:t>сно екскурзија, најкасније до 1</w:t>
      </w:r>
      <w:r w:rsidR="00B32ABA">
        <w:rPr>
          <w:rFonts w:ascii="Arial" w:hAnsi="Arial" w:cs="Arial"/>
          <w:iCs/>
          <w:lang w:val="sr-Cyrl-CS"/>
        </w:rPr>
        <w:t>5</w:t>
      </w:r>
      <w:r w:rsidR="00EA446B">
        <w:rPr>
          <w:rFonts w:ascii="Arial" w:hAnsi="Arial" w:cs="Arial"/>
          <w:iCs/>
          <w:lang w:val="sr-Cyrl-CS"/>
        </w:rPr>
        <w:t>.</w:t>
      </w:r>
      <w:r w:rsidR="00634A30">
        <w:rPr>
          <w:rFonts w:ascii="Arial" w:hAnsi="Arial" w:cs="Arial"/>
          <w:iCs/>
          <w:lang w:val="sr-Cyrl-CS"/>
        </w:rPr>
        <w:t xml:space="preserve"> јуна 201</w:t>
      </w:r>
      <w:r w:rsidR="00B32ABA">
        <w:rPr>
          <w:rFonts w:ascii="Arial" w:hAnsi="Arial" w:cs="Arial"/>
          <w:iCs/>
          <w:lang w:val="sr-Cyrl-CS"/>
        </w:rPr>
        <w:t>6</w:t>
      </w:r>
      <w:r w:rsidR="008B1B66">
        <w:rPr>
          <w:rFonts w:ascii="Arial" w:hAnsi="Arial" w:cs="Arial"/>
          <w:iCs/>
          <w:lang w:val="sr-Cyrl-CS"/>
        </w:rPr>
        <w:t>.</w:t>
      </w:r>
      <w:r w:rsidR="00634A30">
        <w:rPr>
          <w:rFonts w:ascii="Arial" w:hAnsi="Arial" w:cs="Arial"/>
          <w:iCs/>
          <w:lang w:val="sr-Cyrl-CS"/>
        </w:rPr>
        <w:t xml:space="preserve"> изузев екскурзије за ученике осмог разреда у ком случају се задња рата уплаћује најдаље до </w:t>
      </w:r>
      <w:r w:rsidR="00B32ABA">
        <w:rPr>
          <w:rFonts w:ascii="Arial" w:hAnsi="Arial" w:cs="Arial"/>
          <w:iCs/>
          <w:lang w:val="sr-Cyrl-CS"/>
        </w:rPr>
        <w:t>31.</w:t>
      </w:r>
      <w:r w:rsidR="00634A30">
        <w:rPr>
          <w:rFonts w:ascii="Arial" w:hAnsi="Arial" w:cs="Arial"/>
          <w:iCs/>
          <w:lang w:val="sr-Cyrl-CS"/>
        </w:rPr>
        <w:t xml:space="preserve"> маја 201</w:t>
      </w:r>
      <w:r w:rsidR="00B32ABA">
        <w:rPr>
          <w:rFonts w:ascii="Arial" w:hAnsi="Arial" w:cs="Arial"/>
          <w:iCs/>
          <w:lang w:val="sr-Cyrl-CS"/>
        </w:rPr>
        <w:t>6</w:t>
      </w:r>
      <w:r w:rsidR="00634A30">
        <w:rPr>
          <w:rFonts w:ascii="Arial" w:hAnsi="Arial" w:cs="Arial"/>
          <w:iCs/>
          <w:lang w:val="sr-Cyrl-CS"/>
        </w:rPr>
        <w:t>.</w:t>
      </w:r>
      <w:r w:rsidR="008B1B66">
        <w:rPr>
          <w:rFonts w:ascii="Arial" w:hAnsi="Arial" w:cs="Arial"/>
          <w:iCs/>
          <w:lang w:val="sr-Cyrl-CS"/>
        </w:rPr>
        <w:t>го</w:t>
      </w:r>
      <w:r w:rsidR="00634A30">
        <w:rPr>
          <w:rFonts w:ascii="Arial" w:hAnsi="Arial" w:cs="Arial"/>
          <w:iCs/>
          <w:lang w:val="sr-Cyrl-CS"/>
        </w:rPr>
        <w:t>дине  умањена за износ садржаја који нису б</w:t>
      </w:r>
      <w:r w:rsidR="008B1B66">
        <w:rPr>
          <w:rFonts w:ascii="Arial" w:hAnsi="Arial" w:cs="Arial"/>
          <w:iCs/>
          <w:lang w:val="sr-Cyrl-CS"/>
        </w:rPr>
        <w:t>и</w:t>
      </w:r>
      <w:r w:rsidR="00634A30">
        <w:rPr>
          <w:rFonts w:ascii="Arial" w:hAnsi="Arial" w:cs="Arial"/>
          <w:iCs/>
          <w:lang w:val="sr-Cyrl-CS"/>
        </w:rPr>
        <w:t>ли реализовани а обухваћени су датом понудом. Плаћање се врши на основу предрачуна за сваку рату који изда</w:t>
      </w:r>
      <w:r w:rsidR="008B1B66">
        <w:rPr>
          <w:rFonts w:ascii="Arial" w:hAnsi="Arial" w:cs="Arial"/>
          <w:iCs/>
          <w:lang w:val="sr-Cyrl-CS"/>
        </w:rPr>
        <w:t>је понуђач  за број деце који с</w:t>
      </w:r>
      <w:r w:rsidR="00634A30">
        <w:rPr>
          <w:rFonts w:ascii="Arial" w:hAnsi="Arial" w:cs="Arial"/>
          <w:iCs/>
          <w:lang w:val="sr-Cyrl-CS"/>
        </w:rPr>
        <w:t>е</w:t>
      </w:r>
      <w:r w:rsidR="008B1B66">
        <w:rPr>
          <w:rFonts w:ascii="Arial" w:hAnsi="Arial" w:cs="Arial"/>
          <w:iCs/>
          <w:lang w:val="sr-Cyrl-CS"/>
        </w:rPr>
        <w:t xml:space="preserve"> </w:t>
      </w:r>
      <w:r w:rsidR="00634A30">
        <w:rPr>
          <w:rFonts w:ascii="Arial" w:hAnsi="Arial" w:cs="Arial"/>
          <w:iCs/>
          <w:lang w:val="sr-Cyrl-CS"/>
        </w:rPr>
        <w:t xml:space="preserve">изјаснио за одлазак на </w:t>
      </w:r>
      <w:r w:rsidR="008B1B66">
        <w:rPr>
          <w:rFonts w:ascii="Arial" w:hAnsi="Arial" w:cs="Arial"/>
          <w:iCs/>
          <w:lang w:val="sr-Cyrl-CS"/>
        </w:rPr>
        <w:t xml:space="preserve">рекреативну - </w:t>
      </w:r>
      <w:r w:rsidR="00EA446B">
        <w:rPr>
          <w:rFonts w:ascii="Arial" w:hAnsi="Arial" w:cs="Arial"/>
          <w:iCs/>
          <w:lang w:val="sr-Cyrl-CS"/>
        </w:rPr>
        <w:t>наставу у природи</w:t>
      </w:r>
      <w:r w:rsidR="00904083">
        <w:rPr>
          <w:rFonts w:ascii="Arial" w:hAnsi="Arial" w:cs="Arial"/>
          <w:iCs/>
          <w:lang w:val="sr-Cyrl-CS"/>
        </w:rPr>
        <w:t>,</w:t>
      </w:r>
      <w:r w:rsidR="00634A30">
        <w:rPr>
          <w:rFonts w:ascii="Arial" w:hAnsi="Arial" w:cs="Arial"/>
          <w:iCs/>
          <w:lang w:val="sr-Cyrl-CS"/>
        </w:rPr>
        <w:t xml:space="preserve">односно екскурзију. Коначан обрачун извршене услуге је након изведене </w:t>
      </w:r>
      <w:r w:rsidR="008B1B66">
        <w:rPr>
          <w:rFonts w:ascii="Arial" w:hAnsi="Arial" w:cs="Arial"/>
          <w:iCs/>
          <w:lang w:val="sr-Cyrl-CS"/>
        </w:rPr>
        <w:t>рекреативне - наставе у природи</w:t>
      </w:r>
      <w:r w:rsidR="00634A30">
        <w:rPr>
          <w:rFonts w:ascii="Arial" w:hAnsi="Arial" w:cs="Arial"/>
          <w:iCs/>
          <w:lang w:val="sr-Cyrl-CS"/>
        </w:rPr>
        <w:t>, односно екскурзиј</w:t>
      </w:r>
      <w:r w:rsidR="008B1B66">
        <w:rPr>
          <w:rFonts w:ascii="Arial" w:hAnsi="Arial" w:cs="Arial"/>
          <w:iCs/>
          <w:lang w:val="sr-Cyrl-CS"/>
        </w:rPr>
        <w:t>е</w:t>
      </w:r>
      <w:r w:rsidR="00634A30">
        <w:rPr>
          <w:rFonts w:ascii="Arial" w:hAnsi="Arial" w:cs="Arial"/>
          <w:iCs/>
          <w:lang w:val="sr-Cyrl-CS"/>
        </w:rPr>
        <w:t xml:space="preserve">  према броју ученика који су ишли на </w:t>
      </w:r>
      <w:r w:rsidR="008B1B66">
        <w:rPr>
          <w:rFonts w:ascii="Arial" w:hAnsi="Arial" w:cs="Arial"/>
          <w:iCs/>
          <w:lang w:val="sr-Cyrl-CS"/>
        </w:rPr>
        <w:t xml:space="preserve">рекреативну - </w:t>
      </w:r>
      <w:r w:rsidR="00634A30">
        <w:rPr>
          <w:rFonts w:ascii="Arial" w:hAnsi="Arial" w:cs="Arial"/>
          <w:iCs/>
          <w:lang w:val="sr-Cyrl-CS"/>
        </w:rPr>
        <w:t>наставу у природи, односно екскурзију  у року који не може бити дужи од 45 дана од дана издавања рачуна односно у року наведеном у овој тачки</w:t>
      </w:r>
      <w:r w:rsidR="008B1B66">
        <w:rPr>
          <w:rFonts w:ascii="Arial" w:hAnsi="Arial" w:cs="Arial"/>
          <w:iCs/>
          <w:lang w:val="sr-Cyrl-CS"/>
        </w:rPr>
        <w:t>.</w:t>
      </w:r>
    </w:p>
    <w:p w:rsidR="00BC1C99" w:rsidRDefault="00BC1C99">
      <w:pPr>
        <w:jc w:val="both"/>
        <w:rPr>
          <w:rFonts w:ascii="Arial" w:hAnsi="Arial" w:cs="Arial"/>
          <w:iCs/>
          <w:lang w:val="sr-Cyrl-CS"/>
        </w:rPr>
      </w:pPr>
    </w:p>
    <w:p w:rsidR="00BC1C99" w:rsidRPr="007D3952" w:rsidRDefault="00BC1C99">
      <w:pPr>
        <w:jc w:val="both"/>
        <w:rPr>
          <w:rFonts w:ascii="Arial" w:hAnsi="Arial" w:cs="Arial"/>
          <w:iCs/>
          <w:lang w:val="sr-Cyrl-CS"/>
        </w:rPr>
      </w:pPr>
      <w:r>
        <w:rPr>
          <w:rFonts w:ascii="Arial" w:hAnsi="Arial" w:cs="Arial"/>
          <w:iCs/>
          <w:lang w:val="sr-Cyrl-CS"/>
        </w:rPr>
        <w:t>Плаћање се вр</w:t>
      </w:r>
      <w:r w:rsidR="007D3952">
        <w:rPr>
          <w:rFonts w:ascii="Arial" w:hAnsi="Arial" w:cs="Arial"/>
          <w:iCs/>
          <w:lang w:val="sr-Cyrl-CS"/>
        </w:rPr>
        <w:t xml:space="preserve">ши у динарима </w:t>
      </w:r>
      <w:r w:rsidR="008B1B66">
        <w:rPr>
          <w:rFonts w:ascii="Arial" w:hAnsi="Arial" w:cs="Arial"/>
          <w:iCs/>
          <w:lang w:val="sr-Cyrl-CS"/>
        </w:rPr>
        <w:t xml:space="preserve">уплатом </w:t>
      </w:r>
      <w:r w:rsidR="007D3952">
        <w:rPr>
          <w:rFonts w:ascii="Arial" w:hAnsi="Arial" w:cs="Arial"/>
          <w:iCs/>
          <w:lang w:val="sr-Cyrl-CS"/>
        </w:rPr>
        <w:t>на рачун понуђача а број рата и висина рате биће дефинисани уговором.</w:t>
      </w:r>
    </w:p>
    <w:p w:rsidR="001619E7" w:rsidRDefault="001619E7">
      <w:pPr>
        <w:jc w:val="both"/>
      </w:pPr>
    </w:p>
    <w:p w:rsidR="001619E7" w:rsidRDefault="00BC1C99">
      <w:pPr>
        <w:jc w:val="both"/>
        <w:rPr>
          <w:rFonts w:ascii="Arial" w:hAnsi="Arial" w:cs="Arial"/>
          <w:iCs/>
        </w:rPr>
      </w:pPr>
      <w:r>
        <w:rPr>
          <w:rFonts w:ascii="Arial" w:hAnsi="Arial" w:cs="Arial"/>
          <w:b/>
          <w:bCs/>
          <w:iCs/>
          <w:u w:val="single"/>
        </w:rPr>
        <w:t>9.</w:t>
      </w:r>
      <w:r>
        <w:rPr>
          <w:rFonts w:ascii="Arial" w:hAnsi="Arial" w:cs="Arial"/>
          <w:b/>
          <w:bCs/>
          <w:iCs/>
          <w:u w:val="single"/>
          <w:lang w:val="sr-Cyrl-CS"/>
        </w:rPr>
        <w:t>2</w:t>
      </w:r>
      <w:r w:rsidR="001619E7">
        <w:rPr>
          <w:rFonts w:ascii="Arial" w:hAnsi="Arial" w:cs="Arial"/>
          <w:b/>
          <w:bCs/>
          <w:iCs/>
          <w:u w:val="single"/>
        </w:rPr>
        <w:t xml:space="preserve">. </w:t>
      </w:r>
      <w:r w:rsidR="001619E7">
        <w:rPr>
          <w:rFonts w:ascii="Arial" w:hAnsi="Arial" w:cs="Arial"/>
          <w:iCs/>
          <w:u w:val="single"/>
        </w:rPr>
        <w:t>Захтев у погледу рока важења понуде</w:t>
      </w:r>
    </w:p>
    <w:p w:rsidR="001619E7" w:rsidRDefault="001619E7">
      <w:pPr>
        <w:jc w:val="both"/>
        <w:rPr>
          <w:rFonts w:ascii="Arial" w:hAnsi="Arial" w:cs="Arial"/>
          <w:iCs/>
        </w:rPr>
      </w:pPr>
      <w:r>
        <w:rPr>
          <w:rFonts w:ascii="Arial" w:hAnsi="Arial" w:cs="Arial"/>
          <w:iCs/>
        </w:rPr>
        <w:t xml:space="preserve">Рок </w:t>
      </w:r>
      <w:r w:rsidR="001E4D9A">
        <w:rPr>
          <w:rFonts w:ascii="Arial" w:hAnsi="Arial" w:cs="Arial"/>
          <w:iCs/>
        </w:rPr>
        <w:t xml:space="preserve">важења понуде </w:t>
      </w:r>
      <w:r w:rsidR="001E4D9A">
        <w:rPr>
          <w:rFonts w:ascii="Arial" w:hAnsi="Arial" w:cs="Arial"/>
          <w:iCs/>
          <w:lang w:val="sr-Cyrl-CS"/>
        </w:rPr>
        <w:t>је</w:t>
      </w:r>
      <w:r>
        <w:rPr>
          <w:rFonts w:ascii="Arial" w:hAnsi="Arial" w:cs="Arial"/>
          <w:iCs/>
        </w:rPr>
        <w:t xml:space="preserve"> </w:t>
      </w:r>
      <w:r w:rsidR="00BC1C99">
        <w:rPr>
          <w:rFonts w:ascii="Arial" w:hAnsi="Arial" w:cs="Arial"/>
          <w:iCs/>
          <w:lang w:val="sr-Cyrl-CS"/>
        </w:rPr>
        <w:t>6</w:t>
      </w:r>
      <w:r>
        <w:rPr>
          <w:rFonts w:ascii="Arial" w:hAnsi="Arial" w:cs="Arial"/>
          <w:iCs/>
        </w:rPr>
        <w:t>0 дана од дана отварања понуда.</w:t>
      </w:r>
    </w:p>
    <w:p w:rsidR="001619E7" w:rsidRDefault="001619E7">
      <w:pPr>
        <w:jc w:val="both"/>
        <w:rPr>
          <w:rFonts w:ascii="Arial" w:hAnsi="Arial" w:cs="Arial"/>
          <w:iCs/>
        </w:rPr>
      </w:pPr>
      <w:r>
        <w:rPr>
          <w:rFonts w:ascii="Arial" w:hAnsi="Arial" w:cs="Arial"/>
          <w:iCs/>
        </w:rPr>
        <w:t>У случају истека рока важења понуде, наручилац је дужан да у писаном облику затражи од понуђача продужење рока важења понуде.</w:t>
      </w:r>
    </w:p>
    <w:p w:rsidR="001619E7" w:rsidRDefault="001619E7">
      <w:pPr>
        <w:jc w:val="both"/>
        <w:rPr>
          <w:rFonts w:ascii="Arial" w:hAnsi="Arial" w:cs="Arial"/>
          <w:b/>
          <w:bCs/>
          <w:i/>
          <w:iCs/>
          <w:lang w:val="sr-Cyrl-RS"/>
        </w:rPr>
      </w:pPr>
      <w:r>
        <w:rPr>
          <w:rFonts w:ascii="Arial" w:hAnsi="Arial" w:cs="Arial"/>
          <w:iCs/>
        </w:rPr>
        <w:t>Понуђач који прихвати захтев за продужење рока важења понуде на може мењати понуду.</w:t>
      </w:r>
    </w:p>
    <w:p w:rsidR="005A1401" w:rsidRDefault="005A1401" w:rsidP="005A1401">
      <w:pPr>
        <w:jc w:val="both"/>
        <w:rPr>
          <w:rFonts w:ascii="Arial" w:hAnsi="Arial" w:cs="Arial"/>
          <w:b/>
          <w:color w:val="auto"/>
          <w:u w:val="single"/>
          <w:lang w:val="sr-Cyrl-CS"/>
        </w:rPr>
      </w:pPr>
    </w:p>
    <w:p w:rsidR="008B1B66" w:rsidRDefault="008B1B66" w:rsidP="005A1401">
      <w:pPr>
        <w:jc w:val="both"/>
        <w:rPr>
          <w:rFonts w:ascii="Arial" w:hAnsi="Arial" w:cs="Arial"/>
          <w:b/>
          <w:color w:val="auto"/>
          <w:u w:val="single"/>
          <w:lang w:val="sr-Cyrl-CS"/>
        </w:rPr>
      </w:pPr>
      <w:r>
        <w:rPr>
          <w:rFonts w:ascii="Arial" w:hAnsi="Arial" w:cs="Arial"/>
          <w:b/>
          <w:color w:val="auto"/>
          <w:u w:val="single"/>
          <w:lang w:val="sr-Cyrl-CS"/>
        </w:rPr>
        <w:lastRenderedPageBreak/>
        <w:t>9.3 Захтев у п</w:t>
      </w:r>
      <w:r w:rsidR="00A674D0">
        <w:rPr>
          <w:rFonts w:ascii="Arial" w:hAnsi="Arial" w:cs="Arial"/>
          <w:b/>
          <w:color w:val="auto"/>
          <w:u w:val="single"/>
          <w:lang w:val="sr-Cyrl-CS"/>
        </w:rPr>
        <w:t xml:space="preserve">огледу реализације </w:t>
      </w:r>
      <w:r>
        <w:rPr>
          <w:rFonts w:ascii="Arial" w:hAnsi="Arial" w:cs="Arial"/>
          <w:b/>
          <w:color w:val="auto"/>
          <w:u w:val="single"/>
          <w:lang w:val="sr-Cyrl-CS"/>
        </w:rPr>
        <w:t xml:space="preserve"> наставе у природи и екскурзија</w:t>
      </w:r>
    </w:p>
    <w:p w:rsidR="008B1B66" w:rsidRPr="000C4C91" w:rsidRDefault="001F1E2A" w:rsidP="005A1401">
      <w:pPr>
        <w:jc w:val="both"/>
        <w:rPr>
          <w:rFonts w:ascii="Arial" w:hAnsi="Arial" w:cs="Arial"/>
          <w:b/>
          <w:color w:val="auto"/>
          <w:lang w:val="sr-Cyrl-CS"/>
        </w:rPr>
      </w:pPr>
      <w:r>
        <w:rPr>
          <w:rFonts w:ascii="Arial" w:hAnsi="Arial" w:cs="Arial"/>
          <w:b/>
          <w:color w:val="auto"/>
          <w:lang w:val="sr-Cyrl-CS"/>
        </w:rPr>
        <w:t>Н</w:t>
      </w:r>
      <w:r w:rsidR="008B1B66" w:rsidRPr="000C4C91">
        <w:rPr>
          <w:rFonts w:ascii="Arial" w:hAnsi="Arial" w:cs="Arial"/>
          <w:b/>
          <w:color w:val="auto"/>
          <w:lang w:val="sr-Cyrl-CS"/>
        </w:rPr>
        <w:t>астав</w:t>
      </w:r>
      <w:r w:rsidR="000C4C91">
        <w:rPr>
          <w:rFonts w:ascii="Arial" w:hAnsi="Arial" w:cs="Arial"/>
          <w:b/>
          <w:color w:val="auto"/>
          <w:lang w:val="sr-Cyrl-CS"/>
        </w:rPr>
        <w:t>а</w:t>
      </w:r>
      <w:r w:rsidR="008B1B66" w:rsidRPr="000C4C91">
        <w:rPr>
          <w:rFonts w:ascii="Arial" w:hAnsi="Arial" w:cs="Arial"/>
          <w:b/>
          <w:color w:val="auto"/>
          <w:lang w:val="sr-Cyrl-CS"/>
        </w:rPr>
        <w:t xml:space="preserve"> </w:t>
      </w:r>
      <w:r w:rsidR="000C4C91">
        <w:rPr>
          <w:rFonts w:ascii="Arial" w:hAnsi="Arial" w:cs="Arial"/>
          <w:b/>
          <w:color w:val="auto"/>
          <w:lang w:val="sr-Cyrl-CS"/>
        </w:rPr>
        <w:t>у природи као и екскурзија</w:t>
      </w:r>
      <w:r w:rsidR="008B1B66" w:rsidRPr="000C4C91">
        <w:rPr>
          <w:rFonts w:ascii="Arial" w:hAnsi="Arial" w:cs="Arial"/>
          <w:b/>
          <w:color w:val="auto"/>
          <w:lang w:val="sr-Cyrl-CS"/>
        </w:rPr>
        <w:t xml:space="preserve"> ће бити реализован</w:t>
      </w:r>
      <w:r w:rsidR="000C4C91">
        <w:rPr>
          <w:rFonts w:ascii="Arial" w:hAnsi="Arial" w:cs="Arial"/>
          <w:b/>
          <w:color w:val="auto"/>
          <w:lang w:val="sr-Cyrl-CS"/>
        </w:rPr>
        <w:t>а</w:t>
      </w:r>
      <w:r w:rsidR="008B1B66" w:rsidRPr="000C4C91">
        <w:rPr>
          <w:rFonts w:ascii="Arial" w:hAnsi="Arial" w:cs="Arial"/>
          <w:b/>
          <w:color w:val="auto"/>
          <w:lang w:val="sr-Cyrl-CS"/>
        </w:rPr>
        <w:t xml:space="preserve"> уколико се прибави претходна сагласност родитеља за потребан број ученика по разреду односно одељењу. Школа нема обавезу према изабраном пону</w:t>
      </w:r>
      <w:r>
        <w:rPr>
          <w:rFonts w:ascii="Arial" w:hAnsi="Arial" w:cs="Arial"/>
          <w:b/>
          <w:color w:val="auto"/>
          <w:lang w:val="sr-Cyrl-CS"/>
        </w:rPr>
        <w:t xml:space="preserve">ђачу уколико се за </w:t>
      </w:r>
      <w:r w:rsidR="008B1B66" w:rsidRPr="000C4C91">
        <w:rPr>
          <w:rFonts w:ascii="Arial" w:hAnsi="Arial" w:cs="Arial"/>
          <w:b/>
          <w:color w:val="auto"/>
          <w:lang w:val="sr-Cyrl-CS"/>
        </w:rPr>
        <w:t>наставу у природи</w:t>
      </w:r>
      <w:r w:rsidR="00A674D0">
        <w:rPr>
          <w:rFonts w:ascii="Arial" w:hAnsi="Arial" w:cs="Arial"/>
          <w:b/>
          <w:color w:val="auto"/>
          <w:lang w:val="sr-Cyrl-CS"/>
        </w:rPr>
        <w:t>,</w:t>
      </w:r>
      <w:r w:rsidR="000C4C91">
        <w:rPr>
          <w:rFonts w:ascii="Arial" w:hAnsi="Arial" w:cs="Arial"/>
          <w:b/>
          <w:color w:val="auto"/>
          <w:lang w:val="sr-Cyrl-CS"/>
        </w:rPr>
        <w:t xml:space="preserve"> односно екскурзију</w:t>
      </w:r>
      <w:r w:rsidR="008B1B66" w:rsidRPr="000C4C91">
        <w:rPr>
          <w:rFonts w:ascii="Arial" w:hAnsi="Arial" w:cs="Arial"/>
          <w:b/>
          <w:color w:val="auto"/>
          <w:lang w:val="sr-Cyrl-CS"/>
        </w:rPr>
        <w:t xml:space="preserve"> не изјасни потребан број ученика.</w:t>
      </w:r>
    </w:p>
    <w:p w:rsidR="005A1401" w:rsidRDefault="005A1401" w:rsidP="005A1401">
      <w:pPr>
        <w:jc w:val="both"/>
        <w:rPr>
          <w:rFonts w:ascii="Arial" w:hAnsi="Arial" w:cs="Arial"/>
          <w:b/>
          <w:bCs/>
          <w:i/>
          <w:iCs/>
          <w:lang w:val="sr-Cyrl-RS"/>
        </w:rPr>
      </w:pPr>
    </w:p>
    <w:p w:rsidR="001619E7" w:rsidRDefault="001619E7">
      <w:pPr>
        <w:jc w:val="both"/>
        <w:rPr>
          <w:rFonts w:ascii="Arial" w:hAnsi="Arial" w:cs="Arial"/>
          <w:b/>
          <w:bCs/>
          <w:i/>
          <w:iCs/>
        </w:rPr>
      </w:pPr>
      <w:r>
        <w:rPr>
          <w:rFonts w:ascii="Arial" w:hAnsi="Arial" w:cs="Arial"/>
          <w:b/>
          <w:bCs/>
          <w:i/>
          <w:iCs/>
        </w:rPr>
        <w:t>10. ВАЛУТА И НАЧИН НА КОЈИ МОРА ДА БУДЕ НАВЕДЕНА И ИЗРАЖЕНА ЦЕНА У ПОНУДИ</w:t>
      </w:r>
    </w:p>
    <w:p w:rsidR="001619E7" w:rsidRDefault="001619E7">
      <w:pPr>
        <w:jc w:val="both"/>
        <w:rPr>
          <w:rFonts w:ascii="Arial" w:hAnsi="Arial" w:cs="Arial"/>
          <w:b/>
          <w:bCs/>
          <w:i/>
          <w:iCs/>
        </w:rPr>
      </w:pPr>
    </w:p>
    <w:p w:rsidR="001619E7" w:rsidRDefault="001619E7">
      <w:pPr>
        <w:jc w:val="both"/>
        <w:rPr>
          <w:rFonts w:ascii="Arial" w:hAnsi="Arial" w:cs="Arial"/>
          <w:iCs/>
        </w:rPr>
      </w:pPr>
      <w:r>
        <w:rPr>
          <w:rFonts w:ascii="Arial" w:hAnsi="Arial" w:cs="Arial"/>
          <w:iCs/>
        </w:rPr>
        <w:t xml:space="preserve">Цена мора бити исказана у динарима, са и </w:t>
      </w:r>
      <w:r>
        <w:rPr>
          <w:rFonts w:ascii="Arial" w:hAnsi="Arial" w:cs="Arial"/>
          <w:iCs/>
          <w:color w:val="00000A"/>
        </w:rPr>
        <w:t>без пореза на додату вредност,</w:t>
      </w:r>
      <w:r>
        <w:rPr>
          <w:rFonts w:ascii="Arial" w:hAnsi="Arial" w:cs="Arial"/>
          <w:color w:val="00000A"/>
        </w:rPr>
        <w:t xml:space="preserve"> </w:t>
      </w:r>
      <w:r>
        <w:rPr>
          <w:rFonts w:ascii="Arial" w:hAnsi="Arial" w:cs="Arial"/>
        </w:rPr>
        <w:t>са урачунатим свим трошковима које понуђач има у реализацији предметне јавне набавке, с тим да ће се за оцену понуде узимати у обзир цена без пореза на додату вредност.</w:t>
      </w:r>
    </w:p>
    <w:p w:rsidR="001619E7" w:rsidRDefault="001619E7">
      <w:pPr>
        <w:jc w:val="both"/>
        <w:rPr>
          <w:rFonts w:ascii="Arial" w:hAnsi="Arial" w:cs="Arial"/>
          <w:iCs/>
        </w:rPr>
      </w:pPr>
      <w:r>
        <w:rPr>
          <w:rFonts w:ascii="Arial" w:hAnsi="Arial" w:cs="Arial"/>
          <w:iCs/>
        </w:rPr>
        <w:t>У цену је урачунато</w:t>
      </w:r>
      <w:r w:rsidR="00BC1C99">
        <w:rPr>
          <w:rFonts w:ascii="Arial" w:hAnsi="Arial" w:cs="Arial"/>
          <w:i/>
          <w:iCs/>
          <w:lang w:val="sr-Cyrl-CS"/>
        </w:rPr>
        <w:t>: превоз, пансионске услуге</w:t>
      </w:r>
      <w:r w:rsidR="00EA446B">
        <w:rPr>
          <w:rFonts w:ascii="Arial" w:hAnsi="Arial" w:cs="Arial"/>
          <w:i/>
          <w:iCs/>
          <w:lang w:val="sr-Cyrl-CS"/>
        </w:rPr>
        <w:t xml:space="preserve"> </w:t>
      </w:r>
      <w:r w:rsidR="008B1B66">
        <w:rPr>
          <w:rFonts w:ascii="Arial" w:hAnsi="Arial" w:cs="Arial"/>
          <w:i/>
          <w:iCs/>
          <w:lang w:val="sr-Cyrl-CS"/>
        </w:rPr>
        <w:t>- смештај и исхрана</w:t>
      </w:r>
      <w:r w:rsidR="00BC1C99">
        <w:rPr>
          <w:rFonts w:ascii="Arial" w:hAnsi="Arial" w:cs="Arial"/>
          <w:i/>
          <w:iCs/>
          <w:lang w:val="sr-Cyrl-CS"/>
        </w:rPr>
        <w:t>, улазнице, осигурање, агенцијска провизија</w:t>
      </w:r>
      <w:r w:rsidR="00A674D0">
        <w:rPr>
          <w:rFonts w:ascii="Arial" w:hAnsi="Arial" w:cs="Arial"/>
          <w:i/>
          <w:iCs/>
          <w:lang w:val="sr-Cyrl-CS"/>
        </w:rPr>
        <w:t xml:space="preserve"> , трошкови платног промета</w:t>
      </w:r>
      <w:r w:rsidR="00BC1C99">
        <w:rPr>
          <w:rFonts w:ascii="Arial" w:hAnsi="Arial" w:cs="Arial"/>
          <w:i/>
          <w:iCs/>
          <w:lang w:val="sr-Cyrl-CS"/>
        </w:rPr>
        <w:t>, трошкови лекара, трошкови аниматора- рекреатора</w:t>
      </w:r>
      <w:r>
        <w:rPr>
          <w:rFonts w:ascii="Arial" w:hAnsi="Arial" w:cs="Arial"/>
          <w:i/>
          <w:iCs/>
        </w:rPr>
        <w:t xml:space="preserve">, </w:t>
      </w:r>
      <w:r w:rsidR="00BC1C99">
        <w:rPr>
          <w:rFonts w:ascii="Arial" w:hAnsi="Arial" w:cs="Arial"/>
          <w:i/>
          <w:iCs/>
          <w:lang w:val="sr-Cyrl-CS"/>
        </w:rPr>
        <w:t xml:space="preserve">трошкови туристичког водича , </w:t>
      </w:r>
      <w:r w:rsidR="008B1B66">
        <w:rPr>
          <w:rFonts w:ascii="Arial" w:hAnsi="Arial" w:cs="Arial"/>
          <w:i/>
          <w:iCs/>
          <w:lang w:val="sr-Cyrl-CS"/>
        </w:rPr>
        <w:t xml:space="preserve">боравишна такса, </w:t>
      </w:r>
      <w:r w:rsidR="00BC1C99">
        <w:rPr>
          <w:rFonts w:ascii="Arial" w:hAnsi="Arial" w:cs="Arial"/>
          <w:i/>
          <w:iCs/>
          <w:lang w:val="sr-Cyrl-CS"/>
        </w:rPr>
        <w:t xml:space="preserve">гратиси </w:t>
      </w:r>
      <w:r w:rsidR="008B1B66">
        <w:rPr>
          <w:rFonts w:ascii="Arial" w:hAnsi="Arial" w:cs="Arial"/>
          <w:i/>
          <w:iCs/>
          <w:lang w:val="sr-Cyrl-CS"/>
        </w:rPr>
        <w:t xml:space="preserve"> за ученике и учитеље – наставнике пратиоце</w:t>
      </w:r>
      <w:r>
        <w:rPr>
          <w:rFonts w:ascii="Arial" w:hAnsi="Arial" w:cs="Arial"/>
          <w:i/>
          <w:iCs/>
        </w:rPr>
        <w:t>.</w:t>
      </w:r>
    </w:p>
    <w:p w:rsidR="001619E7" w:rsidRDefault="001619E7">
      <w:pPr>
        <w:jc w:val="both"/>
        <w:rPr>
          <w:rFonts w:ascii="Arial" w:hAnsi="Arial" w:cs="Arial"/>
        </w:rPr>
      </w:pPr>
      <w:r>
        <w:rPr>
          <w:rFonts w:ascii="Arial" w:hAnsi="Arial" w:cs="Arial"/>
          <w:iCs/>
        </w:rPr>
        <w:t>Цена је фиксна и не може се мењати.</w:t>
      </w:r>
      <w:r>
        <w:rPr>
          <w:rFonts w:ascii="Arial" w:hAnsi="Arial" w:cs="Arial"/>
        </w:rPr>
        <w:t xml:space="preserve"> </w:t>
      </w:r>
    </w:p>
    <w:p w:rsidR="00BC1C99" w:rsidRPr="00BC1C99" w:rsidRDefault="001619E7">
      <w:pPr>
        <w:jc w:val="both"/>
        <w:rPr>
          <w:rFonts w:ascii="Arial" w:hAnsi="Arial" w:cs="Arial"/>
          <w:iCs/>
          <w:lang w:val="sr-Cyrl-CS"/>
        </w:rPr>
      </w:pPr>
      <w:r>
        <w:rPr>
          <w:rFonts w:ascii="Arial" w:hAnsi="Arial" w:cs="Arial"/>
        </w:rPr>
        <w:t>Ако је у понуди исказана неуобичајено ниска цена, наручилац ће поступити у складу са чланом 92. Закона.</w:t>
      </w:r>
      <w:r w:rsidR="001E4D9A">
        <w:rPr>
          <w:rFonts w:ascii="Arial" w:hAnsi="Arial" w:cs="Arial"/>
          <w:lang w:val="sr-Cyrl-CS"/>
        </w:rPr>
        <w:t xml:space="preserve"> </w:t>
      </w:r>
    </w:p>
    <w:p w:rsidR="001619E7" w:rsidRDefault="001619E7">
      <w:pPr>
        <w:jc w:val="both"/>
        <w:rPr>
          <w:lang w:val="sr-Cyrl-CS"/>
        </w:rPr>
      </w:pPr>
    </w:p>
    <w:p w:rsidR="00EA446B" w:rsidRPr="00EA446B" w:rsidRDefault="00EA446B">
      <w:pPr>
        <w:jc w:val="both"/>
        <w:rPr>
          <w:lang w:val="sr-Cyrl-CS"/>
        </w:rPr>
      </w:pPr>
    </w:p>
    <w:p w:rsidR="001619E7" w:rsidRDefault="001619E7">
      <w:pPr>
        <w:jc w:val="both"/>
        <w:rPr>
          <w:rFonts w:ascii="Arial" w:hAnsi="Arial" w:cs="Arial"/>
          <w:b/>
          <w:i/>
          <w:iCs/>
          <w:color w:val="auto"/>
          <w:lang w:val="sr-Cyrl-RS"/>
        </w:rPr>
      </w:pPr>
      <w:r>
        <w:rPr>
          <w:rFonts w:ascii="Arial" w:hAnsi="Arial" w:cs="Arial"/>
          <w:b/>
          <w:i/>
          <w:iCs/>
          <w:color w:val="auto"/>
        </w:rPr>
        <w:t>11. ПОДАЦИ О ДРЖАВНОМ ОРГАНУ ИЛИ ОРГАНИЗАЦИЈИ, ОДНОСНО ОРГАНУ ИЛИ СЛУЖБИ ТЕРИТОРИЈАЛНЕ АУТОНОМИЈЕ  ИЛИ</w:t>
      </w:r>
      <w:r w:rsidR="006F2D58">
        <w:rPr>
          <w:rFonts w:ascii="Arial" w:hAnsi="Arial" w:cs="Arial"/>
          <w:b/>
          <w:i/>
          <w:iCs/>
          <w:color w:val="auto"/>
        </w:rPr>
        <w:t xml:space="preserve"> ЛОКАЛНЕ САМОУПРАВЕ ГДЕ СЕ МОГУ</w:t>
      </w:r>
      <w:r w:rsidR="006F2D58">
        <w:rPr>
          <w:rFonts w:ascii="Arial" w:hAnsi="Arial" w:cs="Arial"/>
          <w:b/>
          <w:i/>
          <w:iCs/>
          <w:color w:val="auto"/>
          <w:lang w:val="sr-Cyrl-RS"/>
        </w:rPr>
        <w:t xml:space="preserve"> </w:t>
      </w:r>
      <w:r>
        <w:rPr>
          <w:rFonts w:ascii="Arial" w:hAnsi="Arial" w:cs="Arial"/>
          <w:b/>
          <w:i/>
          <w:iCs/>
          <w:color w:val="auto"/>
        </w:rPr>
        <w:t xml:space="preserve">БЛАГОВРЕМЕНО ДОБИТИ ИСПРАВНИ ПОДАЦИ О ПОРЕСКИМ ОБАВЕЗАМА, ЗАШТИТИ ЖИВОТНЕ СРЕДИНЕ, ЗАШТИТИ ПРИ </w:t>
      </w:r>
      <w:r w:rsidR="00EA446B">
        <w:rPr>
          <w:rFonts w:ascii="Arial" w:hAnsi="Arial" w:cs="Arial"/>
          <w:b/>
          <w:i/>
          <w:iCs/>
          <w:color w:val="auto"/>
        </w:rPr>
        <w:t>ЗАПОШЉАВАЊУ, УСЛОВИМА РАДА И СЛ</w:t>
      </w:r>
      <w:r>
        <w:rPr>
          <w:rFonts w:ascii="Arial" w:hAnsi="Arial" w:cs="Arial"/>
          <w:b/>
          <w:i/>
          <w:iCs/>
          <w:color w:val="auto"/>
        </w:rPr>
        <w:t xml:space="preserve">, А КОЈИ СУ ВЕЗАНИ ЗА ИЗВРШЕЊЕ УГОВОРА О ЈАВНОЈ НАБАВЦИ </w:t>
      </w:r>
    </w:p>
    <w:p w:rsidR="007D73D6" w:rsidRDefault="007D73D6">
      <w:pPr>
        <w:jc w:val="both"/>
        <w:rPr>
          <w:rFonts w:ascii="Arial" w:hAnsi="Arial" w:cs="Arial"/>
          <w:b/>
          <w:i/>
          <w:iCs/>
          <w:color w:val="auto"/>
          <w:lang w:val="sr-Cyrl-CS"/>
        </w:rPr>
      </w:pPr>
    </w:p>
    <w:p w:rsidR="00EA446B" w:rsidRPr="00EA446B" w:rsidRDefault="00EA446B">
      <w:pPr>
        <w:jc w:val="both"/>
        <w:rPr>
          <w:rFonts w:ascii="Arial" w:hAnsi="Arial" w:cs="Arial"/>
          <w:b/>
          <w:i/>
          <w:iCs/>
          <w:color w:val="auto"/>
          <w:lang w:val="sr-Cyrl-CS"/>
        </w:rPr>
      </w:pPr>
    </w:p>
    <w:p w:rsidR="001619E7" w:rsidRDefault="001619E7">
      <w:pPr>
        <w:jc w:val="both"/>
        <w:rPr>
          <w:rFonts w:ascii="Arial" w:eastAsia="TimesNewRomanPSMT" w:hAnsi="Arial" w:cs="Arial"/>
          <w:bCs/>
          <w:iCs/>
          <w:color w:val="auto"/>
        </w:rPr>
      </w:pPr>
      <w:r>
        <w:rPr>
          <w:rFonts w:ascii="Arial" w:eastAsia="TimesNewRomanPSMT" w:hAnsi="Arial" w:cs="Arial"/>
          <w:bCs/>
          <w:iCs/>
          <w:color w:val="auto"/>
        </w:rPr>
        <w:t>Подаци о пореским обавезама се могу добити у Пореској управи, Министарства финансија и привреде.</w:t>
      </w:r>
    </w:p>
    <w:p w:rsidR="001619E7" w:rsidRDefault="001619E7">
      <w:pPr>
        <w:jc w:val="both"/>
        <w:rPr>
          <w:rFonts w:ascii="Arial" w:eastAsia="TimesNewRomanPSMT" w:hAnsi="Arial" w:cs="Arial"/>
          <w:bCs/>
          <w:iCs/>
          <w:color w:val="auto"/>
        </w:rPr>
      </w:pPr>
      <w:r>
        <w:rPr>
          <w:rFonts w:ascii="Arial" w:eastAsia="TimesNewRomanPSMT" w:hAnsi="Arial" w:cs="Arial"/>
          <w:bCs/>
          <w:iCs/>
          <w:color w:val="auto"/>
        </w:rPr>
        <w:t>Подаци о заштити животне средине се могу добити у Агенцији за заштиту животне средине и у Министарству енергетике, развоја и заштите животне средине.</w:t>
      </w:r>
    </w:p>
    <w:p w:rsidR="001619E7" w:rsidRDefault="001619E7">
      <w:pPr>
        <w:jc w:val="both"/>
        <w:rPr>
          <w:rFonts w:ascii="Arial" w:hAnsi="Arial" w:cs="Arial"/>
        </w:rPr>
      </w:pPr>
      <w:r>
        <w:rPr>
          <w:rFonts w:ascii="Arial" w:eastAsia="TimesNewRomanPSMT" w:hAnsi="Arial" w:cs="Arial"/>
          <w:bCs/>
          <w:iCs/>
          <w:color w:val="auto"/>
        </w:rPr>
        <w:t>Подаци о заштити при запошљавању и условима рада се могу добити у Министарству рада, запошљавања и социјалне политике.</w:t>
      </w:r>
    </w:p>
    <w:p w:rsidR="002E7EED" w:rsidRDefault="002E7EED" w:rsidP="002E7EED">
      <w:pPr>
        <w:jc w:val="both"/>
        <w:rPr>
          <w:rFonts w:ascii="Arial" w:hAnsi="Arial" w:cs="Arial"/>
          <w:b/>
          <w:i/>
          <w:iCs/>
          <w:lang w:val="sr-Cyrl-RS"/>
        </w:rPr>
      </w:pPr>
    </w:p>
    <w:p w:rsidR="002E7EED" w:rsidRDefault="002E7EED">
      <w:pPr>
        <w:jc w:val="both"/>
        <w:rPr>
          <w:rFonts w:ascii="Arial" w:hAnsi="Arial" w:cs="Arial"/>
          <w:lang w:val="sr-Cyrl-CS"/>
        </w:rPr>
      </w:pPr>
    </w:p>
    <w:p w:rsidR="009D55A1" w:rsidRPr="009D55A1" w:rsidRDefault="009D55A1">
      <w:pPr>
        <w:jc w:val="both"/>
        <w:rPr>
          <w:rFonts w:ascii="Arial" w:hAnsi="Arial" w:cs="Arial"/>
          <w:lang w:val="sr-Cyrl-CS"/>
        </w:rPr>
      </w:pPr>
    </w:p>
    <w:p w:rsidR="00BC1C99" w:rsidRPr="00BC1C99" w:rsidRDefault="001619E7">
      <w:pPr>
        <w:jc w:val="both"/>
        <w:rPr>
          <w:rFonts w:ascii="Arial" w:hAnsi="Arial" w:cs="Arial"/>
          <w:b/>
          <w:i/>
          <w:iCs/>
          <w:lang w:val="sr-Cyrl-CS"/>
        </w:rPr>
      </w:pPr>
      <w:r>
        <w:rPr>
          <w:rFonts w:ascii="Arial" w:hAnsi="Arial" w:cs="Arial"/>
          <w:b/>
          <w:i/>
          <w:iCs/>
        </w:rPr>
        <w:t>12. ПОДАЦИ О ВРСТИ, САДРЖИНИ, НАЧИНУ ПОДНОШЕЊА, ВИСИНИ И РОКОВИМА ОБЕЗБЕЂЕЊА ИСПУЊЕЊА ОБАВЕЗА ПОНУЂАЧА</w:t>
      </w:r>
    </w:p>
    <w:p w:rsidR="001619E7" w:rsidRDefault="001619E7">
      <w:pPr>
        <w:jc w:val="both"/>
        <w:rPr>
          <w:rFonts w:ascii="Arial" w:hAnsi="Arial" w:cs="Arial"/>
          <w:b/>
          <w:i/>
          <w:iCs/>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9356"/>
      </w:tblGrid>
      <w:tr w:rsidR="001619E7">
        <w:tc>
          <w:tcPr>
            <w:tcW w:w="9356" w:type="dxa"/>
            <w:shd w:val="clear" w:color="auto" w:fill="auto"/>
          </w:tcPr>
          <w:p w:rsidR="001619E7" w:rsidRPr="00847E08" w:rsidRDefault="000C4C91">
            <w:pPr>
              <w:jc w:val="both"/>
              <w:rPr>
                <w:rFonts w:ascii="Arial" w:eastAsia="TimesNewRomanPSMT" w:hAnsi="Arial" w:cs="Arial"/>
                <w:bCs/>
                <w:i/>
                <w:iCs/>
                <w:color w:val="auto"/>
              </w:rPr>
            </w:pPr>
            <w:r>
              <w:rPr>
                <w:rFonts w:ascii="Arial" w:eastAsia="TimesNewRomanPSMT" w:hAnsi="Arial" w:cs="Arial"/>
                <w:bCs/>
                <w:i/>
                <w:iCs/>
                <w:color w:val="auto"/>
                <w:lang w:val="sr-Cyrl-CS"/>
              </w:rPr>
              <w:t>I</w:t>
            </w:r>
            <w:r w:rsidR="001E4D9A">
              <w:rPr>
                <w:rFonts w:ascii="Arial" w:eastAsia="TimesNewRomanPSMT" w:hAnsi="Arial" w:cs="Arial"/>
                <w:bCs/>
                <w:i/>
                <w:iCs/>
                <w:color w:val="auto"/>
                <w:lang w:val="sr-Cyrl-CS"/>
              </w:rPr>
              <w:t xml:space="preserve"> Изабрани п</w:t>
            </w:r>
            <w:r w:rsidR="001619E7" w:rsidRPr="00847E08">
              <w:rPr>
                <w:rFonts w:ascii="Arial" w:eastAsia="TimesNewRomanPSMT" w:hAnsi="Arial" w:cs="Arial"/>
                <w:bCs/>
                <w:i/>
                <w:iCs/>
                <w:color w:val="auto"/>
              </w:rPr>
              <w:t>онуђач је дужан да</w:t>
            </w:r>
            <w:r w:rsidR="001E4D9A">
              <w:rPr>
                <w:rFonts w:ascii="Arial" w:eastAsia="TimesNewRomanPSMT" w:hAnsi="Arial" w:cs="Arial"/>
                <w:bCs/>
                <w:i/>
                <w:iCs/>
                <w:color w:val="auto"/>
                <w:lang w:val="sr-Cyrl-CS"/>
              </w:rPr>
              <w:t xml:space="preserve"> до момента закључења уговора</w:t>
            </w:r>
            <w:r w:rsidR="00847E08" w:rsidRPr="00847E08">
              <w:rPr>
                <w:rFonts w:ascii="Arial" w:eastAsia="TimesNewRomanPSMT" w:hAnsi="Arial" w:cs="Arial"/>
                <w:bCs/>
                <w:i/>
                <w:iCs/>
                <w:color w:val="auto"/>
                <w:lang w:val="sr-Cyrl-CS"/>
              </w:rPr>
              <w:t xml:space="preserve">  као средство обезбеђења </w:t>
            </w:r>
            <w:r w:rsidR="001619E7" w:rsidRPr="00847E08">
              <w:rPr>
                <w:rFonts w:ascii="Arial" w:eastAsia="TimesNewRomanPSMT" w:hAnsi="Arial" w:cs="Arial"/>
                <w:bCs/>
                <w:i/>
                <w:iCs/>
                <w:color w:val="auto"/>
              </w:rPr>
              <w:t xml:space="preserve"> </w:t>
            </w:r>
            <w:r w:rsidR="00847E08" w:rsidRPr="00847E08">
              <w:rPr>
                <w:rFonts w:ascii="Arial" w:eastAsia="TimesNewRomanPSMT" w:hAnsi="Arial" w:cs="Arial"/>
                <w:bCs/>
                <w:i/>
                <w:iCs/>
                <w:color w:val="auto"/>
                <w:lang w:val="sr-Cyrl-CS"/>
              </w:rPr>
              <w:t xml:space="preserve">за повраћај уплаћених средстава до дана реализације услуге </w:t>
            </w:r>
            <w:r w:rsidR="00A674D0">
              <w:rPr>
                <w:rFonts w:ascii="Arial" w:eastAsia="TimesNewRomanPSMT" w:hAnsi="Arial" w:cs="Arial"/>
                <w:bCs/>
                <w:i/>
                <w:iCs/>
                <w:color w:val="auto"/>
                <w:lang w:val="sr-Cyrl-CS"/>
              </w:rPr>
              <w:t>од стране наручиоца понуђачу  ( јер се уплата врши унапред )</w:t>
            </w:r>
            <w:r w:rsidR="001619E7" w:rsidRPr="00847E08">
              <w:rPr>
                <w:rFonts w:ascii="Arial" w:eastAsia="TimesNewRomanPSMT" w:hAnsi="Arial" w:cs="Arial"/>
                <w:bCs/>
                <w:i/>
                <w:iCs/>
                <w:color w:val="auto"/>
              </w:rPr>
              <w:t xml:space="preserve">достави: </w:t>
            </w:r>
          </w:p>
          <w:p w:rsidR="001619E7" w:rsidRPr="00847E08" w:rsidRDefault="001619E7">
            <w:pPr>
              <w:pStyle w:val="ListParagraph"/>
              <w:jc w:val="both"/>
              <w:rPr>
                <w:rFonts w:ascii="Arial" w:eastAsia="TimesNewRomanPSMT" w:hAnsi="Arial" w:cs="Arial"/>
                <w:bCs/>
                <w:i/>
                <w:iCs/>
                <w:color w:val="auto"/>
              </w:rPr>
            </w:pPr>
          </w:p>
          <w:p w:rsidR="00847E08" w:rsidRDefault="001E4D9A">
            <w:pPr>
              <w:pStyle w:val="ListParagraph"/>
              <w:ind w:left="1080"/>
              <w:jc w:val="both"/>
              <w:rPr>
                <w:rFonts w:ascii="Arial" w:eastAsia="TimesNewRomanPSMT" w:hAnsi="Arial" w:cs="Arial"/>
                <w:bCs/>
                <w:i/>
                <w:iCs/>
                <w:color w:val="auto"/>
                <w:lang w:val="sr-Cyrl-CS"/>
              </w:rPr>
            </w:pPr>
            <w:r>
              <w:rPr>
                <w:rFonts w:ascii="Arial" w:eastAsia="TimesNewRomanPSMT" w:hAnsi="Arial" w:cs="Arial"/>
                <w:bCs/>
                <w:i/>
                <w:iCs/>
                <w:color w:val="auto"/>
                <w:lang w:val="sr-Cyrl-CS"/>
              </w:rPr>
              <w:t>Б</w:t>
            </w:r>
            <w:r w:rsidR="001619E7" w:rsidRPr="00847E08">
              <w:rPr>
                <w:rFonts w:ascii="Arial" w:eastAsia="TimesNewRomanPSMT" w:hAnsi="Arial" w:cs="Arial"/>
                <w:bCs/>
                <w:i/>
                <w:iCs/>
                <w:color w:val="auto"/>
                <w:lang w:val="sr-Cyrl-CS"/>
              </w:rPr>
              <w:t>ланко сопствену</w:t>
            </w:r>
            <w:r w:rsidR="001619E7">
              <w:rPr>
                <w:rFonts w:ascii="Arial" w:eastAsia="TimesNewRomanPSMT" w:hAnsi="Arial" w:cs="Arial"/>
                <w:bCs/>
                <w:i/>
                <w:iCs/>
                <w:color w:val="auto"/>
                <w:lang w:val="sr-Cyrl-CS"/>
              </w:rPr>
              <w:t xml:space="preserve"> меницу</w:t>
            </w:r>
            <w:r w:rsidR="000C4C91">
              <w:rPr>
                <w:rFonts w:ascii="Arial" w:eastAsia="TimesNewRomanPSMT" w:hAnsi="Arial" w:cs="Arial"/>
                <w:bCs/>
                <w:i/>
                <w:iCs/>
                <w:color w:val="auto"/>
                <w:lang w:val="sr-Cyrl-CS"/>
              </w:rPr>
              <w:t xml:space="preserve"> у корист наручиоца</w:t>
            </w:r>
            <w:r w:rsidR="001619E7">
              <w:rPr>
                <w:rFonts w:ascii="Arial" w:eastAsia="TimesNewRomanPSMT" w:hAnsi="Arial" w:cs="Arial"/>
                <w:bCs/>
                <w:i/>
                <w:iCs/>
                <w:color w:val="auto"/>
                <w:lang w:val="sr-Cyrl-CS"/>
              </w:rPr>
              <w:t>,</w:t>
            </w:r>
            <w:r w:rsidR="00847E08">
              <w:rPr>
                <w:rFonts w:ascii="Arial" w:eastAsia="TimesNewRomanPSMT" w:hAnsi="Arial" w:cs="Arial"/>
                <w:bCs/>
                <w:i/>
                <w:iCs/>
                <w:color w:val="auto"/>
                <w:lang w:val="sr-Cyrl-CS"/>
              </w:rPr>
              <w:t xml:space="preserve"> и менично овлашћење за </w:t>
            </w:r>
            <w:r w:rsidR="000C4C91">
              <w:rPr>
                <w:rFonts w:ascii="Arial" w:eastAsia="TimesNewRomanPSMT" w:hAnsi="Arial" w:cs="Arial"/>
                <w:bCs/>
                <w:i/>
                <w:iCs/>
                <w:color w:val="auto"/>
                <w:lang w:val="sr-Cyrl-CS"/>
              </w:rPr>
              <w:t>попуњавање у висини уплаћ</w:t>
            </w:r>
            <w:r w:rsidR="00847E08">
              <w:rPr>
                <w:rFonts w:ascii="Arial" w:eastAsia="TimesNewRomanPSMT" w:hAnsi="Arial" w:cs="Arial"/>
                <w:bCs/>
                <w:i/>
                <w:iCs/>
                <w:color w:val="auto"/>
                <w:lang w:val="sr-Cyrl-CS"/>
              </w:rPr>
              <w:t>ених средстава са ПДВ-ом у корист наручиоц</w:t>
            </w:r>
            <w:r w:rsidR="00A674D0">
              <w:rPr>
                <w:rFonts w:ascii="Arial" w:eastAsia="TimesNewRomanPSMT" w:hAnsi="Arial" w:cs="Arial"/>
                <w:bCs/>
                <w:i/>
                <w:iCs/>
                <w:color w:val="auto"/>
                <w:lang w:val="sr-Cyrl-CS"/>
              </w:rPr>
              <w:t>а</w:t>
            </w:r>
            <w:r w:rsidR="000C4C91">
              <w:rPr>
                <w:rFonts w:ascii="Arial" w:eastAsia="TimesNewRomanPSMT" w:hAnsi="Arial" w:cs="Arial"/>
                <w:bCs/>
                <w:i/>
                <w:iCs/>
                <w:color w:val="auto"/>
                <w:lang w:val="sr-Cyrl-CS"/>
              </w:rPr>
              <w:t xml:space="preserve">, </w:t>
            </w:r>
            <w:r w:rsidR="00847E08">
              <w:rPr>
                <w:rFonts w:ascii="Arial" w:eastAsia="TimesNewRomanPSMT" w:hAnsi="Arial" w:cs="Arial"/>
                <w:bCs/>
                <w:i/>
                <w:iCs/>
                <w:color w:val="auto"/>
                <w:lang w:val="sr-Cyrl-CS"/>
              </w:rPr>
              <w:t xml:space="preserve">а која треба да буде са клаузулом „без протеста“ роком </w:t>
            </w:r>
            <w:r w:rsidR="00847E08">
              <w:rPr>
                <w:rFonts w:ascii="Arial" w:eastAsia="TimesNewRomanPSMT" w:hAnsi="Arial" w:cs="Arial"/>
                <w:bCs/>
                <w:i/>
                <w:iCs/>
                <w:color w:val="auto"/>
                <w:lang w:val="sr-Cyrl-CS"/>
              </w:rPr>
              <w:lastRenderedPageBreak/>
              <w:t>доспећа „по виђењу“ и роком важења 15 дан</w:t>
            </w:r>
            <w:r w:rsidR="000C4C91">
              <w:rPr>
                <w:rFonts w:ascii="Arial" w:eastAsia="TimesNewRomanPSMT" w:hAnsi="Arial" w:cs="Arial"/>
                <w:bCs/>
                <w:i/>
                <w:iCs/>
                <w:color w:val="auto"/>
                <w:lang w:val="sr-Cyrl-CS"/>
              </w:rPr>
              <w:t>а</w:t>
            </w:r>
            <w:r w:rsidR="00847E08">
              <w:rPr>
                <w:rFonts w:ascii="Arial" w:eastAsia="TimesNewRomanPSMT" w:hAnsi="Arial" w:cs="Arial"/>
                <w:bCs/>
                <w:i/>
                <w:iCs/>
                <w:color w:val="auto"/>
                <w:lang w:val="sr-Cyrl-CS"/>
              </w:rPr>
              <w:t xml:space="preserve"> од дана</w:t>
            </w:r>
            <w:r w:rsidR="00957212">
              <w:rPr>
                <w:rFonts w:ascii="Arial" w:eastAsia="TimesNewRomanPSMT" w:hAnsi="Arial" w:cs="Arial"/>
                <w:bCs/>
                <w:i/>
                <w:iCs/>
                <w:color w:val="auto"/>
                <w:lang w:val="sr-Cyrl-CS"/>
              </w:rPr>
              <w:t xml:space="preserve"> </w:t>
            </w:r>
            <w:r w:rsidR="00A674D0">
              <w:rPr>
                <w:rFonts w:ascii="Arial" w:eastAsia="TimesNewRomanPSMT" w:hAnsi="Arial" w:cs="Arial"/>
                <w:bCs/>
                <w:i/>
                <w:iCs/>
                <w:color w:val="auto"/>
                <w:lang w:val="sr-Cyrl-CS"/>
              </w:rPr>
              <w:t xml:space="preserve">који је предвиђен за реализацију </w:t>
            </w:r>
            <w:r w:rsidR="00847E08">
              <w:rPr>
                <w:rFonts w:ascii="Arial" w:eastAsia="TimesNewRomanPSMT" w:hAnsi="Arial" w:cs="Arial"/>
                <w:bCs/>
                <w:i/>
                <w:iCs/>
                <w:color w:val="auto"/>
                <w:lang w:val="sr-Cyrl-CS"/>
              </w:rPr>
              <w:t xml:space="preserve"> </w:t>
            </w:r>
            <w:r w:rsidR="000C4C91">
              <w:rPr>
                <w:rFonts w:ascii="Arial" w:eastAsia="TimesNewRomanPSMT" w:hAnsi="Arial" w:cs="Arial"/>
                <w:bCs/>
                <w:i/>
                <w:iCs/>
                <w:color w:val="auto"/>
                <w:lang w:val="sr-Cyrl-CS"/>
              </w:rPr>
              <w:t>рекреативне – наставе у природи , односно екскурзије. Меница</w:t>
            </w:r>
            <w:r w:rsidR="001619E7">
              <w:rPr>
                <w:rFonts w:ascii="Arial" w:eastAsia="TimesNewRomanPSMT" w:hAnsi="Arial" w:cs="Arial"/>
                <w:bCs/>
                <w:i/>
                <w:iCs/>
                <w:color w:val="auto"/>
                <w:lang w:val="sr-Cyrl-CS"/>
              </w:rPr>
              <w:t xml:space="preserve">  мора бити евидентирана у Регистру меница и овлашћења Народне банке Србије. Меница мора бити оверена печатом и потписана од стране лица овлашћеног за заступање</w:t>
            </w:r>
            <w:r w:rsidR="00847E08">
              <w:rPr>
                <w:rFonts w:ascii="Arial" w:eastAsia="TimesNewRomanPSMT" w:hAnsi="Arial" w:cs="Arial"/>
                <w:bCs/>
                <w:i/>
                <w:iCs/>
                <w:color w:val="auto"/>
                <w:lang w:val="sr-Cyrl-CS"/>
              </w:rPr>
              <w:t xml:space="preserve">. </w:t>
            </w:r>
            <w:r w:rsidR="001619E7">
              <w:rPr>
                <w:rFonts w:ascii="Arial" w:eastAsia="TimesNewRomanPSMT" w:hAnsi="Arial" w:cs="Arial"/>
                <w:bCs/>
                <w:i/>
                <w:iCs/>
                <w:color w:val="auto"/>
                <w:lang w:val="sr-Cyrl-CS"/>
              </w:rPr>
              <w:t xml:space="preserve">Уз меницу мора бити достављена копија картона депонованих потписа који је издат од стране пословне банке коју понуђач наводи у меничном овлашћењу – писму. </w:t>
            </w:r>
          </w:p>
          <w:p w:rsidR="001619E7" w:rsidRPr="001E4D9A" w:rsidRDefault="001619E7" w:rsidP="001E4D9A">
            <w:pPr>
              <w:pStyle w:val="ListParagraph"/>
              <w:ind w:left="1080"/>
              <w:jc w:val="both"/>
              <w:rPr>
                <w:rFonts w:ascii="Arial" w:eastAsia="TimesNewRomanPSMT" w:hAnsi="Arial" w:cs="Arial"/>
                <w:bCs/>
                <w:i/>
                <w:iCs/>
                <w:color w:val="auto"/>
                <w:lang w:val="sr-Cyrl-CS"/>
              </w:rPr>
            </w:pPr>
            <w:r>
              <w:rPr>
                <w:rFonts w:ascii="Arial" w:eastAsia="TimesNewRomanPSMT" w:hAnsi="Arial" w:cs="Arial"/>
                <w:bCs/>
                <w:i/>
                <w:iCs/>
                <w:color w:val="auto"/>
              </w:rPr>
              <w:t xml:space="preserve">Наручилац ће уновчити </w:t>
            </w:r>
            <w:r>
              <w:rPr>
                <w:rFonts w:ascii="Arial" w:eastAsia="TimesNewRomanPSMT" w:hAnsi="Arial" w:cs="Arial"/>
                <w:bCs/>
                <w:i/>
                <w:iCs/>
                <w:color w:val="auto"/>
                <w:lang w:val="sr-Cyrl-CS"/>
              </w:rPr>
              <w:t>меницу</w:t>
            </w:r>
            <w:r w:rsidR="00847E08">
              <w:rPr>
                <w:rFonts w:ascii="Arial" w:eastAsia="TimesNewRomanPSMT" w:hAnsi="Arial" w:cs="Arial"/>
                <w:bCs/>
                <w:i/>
                <w:iCs/>
                <w:color w:val="auto"/>
              </w:rPr>
              <w:t xml:space="preserve"> уколико понуђа</w:t>
            </w:r>
            <w:r w:rsidR="00847E08">
              <w:rPr>
                <w:rFonts w:ascii="Arial" w:eastAsia="TimesNewRomanPSMT" w:hAnsi="Arial" w:cs="Arial"/>
                <w:bCs/>
                <w:i/>
                <w:iCs/>
                <w:color w:val="auto"/>
                <w:lang w:val="sr-Cyrl-CS"/>
              </w:rPr>
              <w:t>ч</w:t>
            </w:r>
            <w:r>
              <w:rPr>
                <w:rFonts w:ascii="Arial" w:eastAsia="TimesNewRomanPSMT" w:hAnsi="Arial" w:cs="Arial"/>
                <w:bCs/>
                <w:i/>
                <w:iCs/>
                <w:color w:val="auto"/>
              </w:rPr>
              <w:t xml:space="preserve">  коме је додељен уговор </w:t>
            </w:r>
            <w:r>
              <w:rPr>
                <w:rFonts w:ascii="Arial" w:hAnsi="Arial" w:cs="Arial"/>
                <w:i/>
                <w:iCs/>
                <w:color w:val="auto"/>
              </w:rPr>
              <w:t xml:space="preserve"> </w:t>
            </w:r>
            <w:r w:rsidR="00847E08">
              <w:rPr>
                <w:rFonts w:ascii="Arial" w:hAnsi="Arial" w:cs="Arial"/>
                <w:i/>
                <w:iCs/>
                <w:color w:val="auto"/>
                <w:lang w:val="sr-Cyrl-CS"/>
              </w:rPr>
              <w:t xml:space="preserve">не приступи његовој реализацији </w:t>
            </w:r>
            <w:r w:rsidR="001E4D9A">
              <w:rPr>
                <w:rFonts w:ascii="Arial" w:hAnsi="Arial" w:cs="Arial"/>
                <w:i/>
                <w:iCs/>
                <w:color w:val="auto"/>
                <w:lang w:val="sr-Cyrl-CS"/>
              </w:rPr>
              <w:t xml:space="preserve"> до </w:t>
            </w:r>
            <w:r w:rsidR="00847E08">
              <w:rPr>
                <w:rFonts w:ascii="Arial" w:hAnsi="Arial" w:cs="Arial"/>
                <w:i/>
                <w:iCs/>
                <w:color w:val="auto"/>
                <w:lang w:val="sr-Cyrl-CS"/>
              </w:rPr>
              <w:t>дана када је то уговором одређено.</w:t>
            </w:r>
          </w:p>
          <w:p w:rsidR="001619E7" w:rsidRPr="000C4C91" w:rsidRDefault="001619E7">
            <w:pPr>
              <w:pStyle w:val="ListParagraph"/>
              <w:ind w:left="1080"/>
              <w:jc w:val="both"/>
              <w:rPr>
                <w:rFonts w:ascii="Arial" w:eastAsia="TimesNewRomanPSMT" w:hAnsi="Arial" w:cs="Arial"/>
                <w:b/>
                <w:bCs/>
                <w:i/>
                <w:iCs/>
                <w:color w:val="auto"/>
              </w:rPr>
            </w:pPr>
            <w:r w:rsidRPr="000C4C91">
              <w:rPr>
                <w:rFonts w:ascii="Arial" w:eastAsia="TimesNewRomanPSMT" w:hAnsi="Arial" w:cs="Arial"/>
                <w:b/>
                <w:bCs/>
                <w:i/>
                <w:iCs/>
                <w:color w:val="auto"/>
              </w:rPr>
              <w:t xml:space="preserve">Уколико </w:t>
            </w:r>
            <w:r w:rsidR="001E4D9A" w:rsidRPr="000C4C91">
              <w:rPr>
                <w:rFonts w:ascii="Arial" w:eastAsia="TimesNewRomanPSMT" w:hAnsi="Arial" w:cs="Arial"/>
                <w:b/>
                <w:bCs/>
                <w:i/>
                <w:iCs/>
                <w:color w:val="auto"/>
                <w:lang w:val="sr-Cyrl-CS"/>
              </w:rPr>
              <w:t>изабрани</w:t>
            </w:r>
            <w:r w:rsidR="001E4D9A" w:rsidRPr="000C4C91">
              <w:rPr>
                <w:rFonts w:ascii="Arial" w:eastAsia="TimesNewRomanPSMT" w:hAnsi="Arial" w:cs="Arial"/>
                <w:b/>
                <w:bCs/>
                <w:i/>
                <w:iCs/>
                <w:color w:val="auto"/>
              </w:rPr>
              <w:t xml:space="preserve"> </w:t>
            </w:r>
            <w:r w:rsidRPr="000C4C91">
              <w:rPr>
                <w:rFonts w:ascii="Arial" w:eastAsia="TimesNewRomanPSMT" w:hAnsi="Arial" w:cs="Arial"/>
                <w:b/>
                <w:bCs/>
                <w:i/>
                <w:iCs/>
                <w:color w:val="auto"/>
              </w:rPr>
              <w:t xml:space="preserve">понуђач не достави </w:t>
            </w:r>
            <w:r w:rsidRPr="000C4C91">
              <w:rPr>
                <w:rFonts w:ascii="Arial" w:eastAsia="TimesNewRomanPSMT" w:hAnsi="Arial" w:cs="Arial"/>
                <w:b/>
                <w:bCs/>
                <w:i/>
                <w:iCs/>
                <w:color w:val="auto"/>
                <w:lang w:val="sr-Cyrl-CS"/>
              </w:rPr>
              <w:t>меницу</w:t>
            </w:r>
            <w:r w:rsidRPr="000C4C91">
              <w:rPr>
                <w:rFonts w:ascii="Arial" w:eastAsia="TimesNewRomanPSMT" w:hAnsi="Arial" w:cs="Arial"/>
                <w:b/>
                <w:bCs/>
                <w:i/>
                <w:iCs/>
                <w:color w:val="auto"/>
              </w:rPr>
              <w:t xml:space="preserve"> </w:t>
            </w:r>
            <w:r w:rsidR="001E4D9A" w:rsidRPr="000C4C91">
              <w:rPr>
                <w:rFonts w:ascii="Arial" w:eastAsia="TimesNewRomanPSMT" w:hAnsi="Arial" w:cs="Arial"/>
                <w:b/>
                <w:bCs/>
                <w:i/>
                <w:iCs/>
                <w:color w:val="auto"/>
                <w:lang w:val="sr-Cyrl-CS"/>
              </w:rPr>
              <w:t>у одређен</w:t>
            </w:r>
            <w:r w:rsidR="00A674D0">
              <w:rPr>
                <w:rFonts w:ascii="Arial" w:eastAsia="TimesNewRomanPSMT" w:hAnsi="Arial" w:cs="Arial"/>
                <w:b/>
                <w:bCs/>
                <w:i/>
                <w:iCs/>
                <w:color w:val="auto"/>
                <w:lang w:val="sr-Cyrl-CS"/>
              </w:rPr>
              <w:t>о</w:t>
            </w:r>
            <w:r w:rsidR="001E4D9A" w:rsidRPr="000C4C91">
              <w:rPr>
                <w:rFonts w:ascii="Arial" w:eastAsia="TimesNewRomanPSMT" w:hAnsi="Arial" w:cs="Arial"/>
                <w:b/>
                <w:bCs/>
                <w:i/>
                <w:iCs/>
                <w:color w:val="auto"/>
                <w:lang w:val="sr-Cyrl-CS"/>
              </w:rPr>
              <w:t xml:space="preserve">м року </w:t>
            </w:r>
            <w:r w:rsidRPr="000C4C91">
              <w:rPr>
                <w:rFonts w:ascii="Arial" w:eastAsia="TimesNewRomanPSMT" w:hAnsi="Arial" w:cs="Arial"/>
                <w:b/>
                <w:bCs/>
                <w:i/>
                <w:iCs/>
                <w:color w:val="auto"/>
              </w:rPr>
              <w:t>понуда ће бити одбијена као неприхватљива</w:t>
            </w:r>
            <w:r w:rsidRPr="000C4C91">
              <w:rPr>
                <w:rFonts w:ascii="Arial" w:eastAsia="TimesNewRomanPSMT" w:hAnsi="Arial" w:cs="Arial"/>
                <w:b/>
                <w:bCs/>
                <w:i/>
                <w:iCs/>
                <w:color w:val="auto"/>
                <w:lang w:val="sr-Cyrl-CS"/>
              </w:rPr>
              <w:t>.</w:t>
            </w:r>
          </w:p>
          <w:p w:rsidR="001619E7" w:rsidRPr="00561E41" w:rsidRDefault="001619E7" w:rsidP="00561E41">
            <w:pPr>
              <w:pStyle w:val="ListParagraph"/>
              <w:ind w:left="0"/>
              <w:jc w:val="both"/>
              <w:rPr>
                <w:rFonts w:ascii="Arial" w:eastAsia="TimesNewRomanPSMT" w:hAnsi="Arial" w:cs="Arial"/>
                <w:bCs/>
                <w:i/>
                <w:iCs/>
                <w:color w:val="auto"/>
                <w:lang w:val="sr-Cyrl-RS"/>
              </w:rPr>
            </w:pPr>
          </w:p>
          <w:p w:rsidR="001619E7" w:rsidRPr="001E4D9A" w:rsidRDefault="001619E7" w:rsidP="00847E08">
            <w:pPr>
              <w:pStyle w:val="ListParagraph"/>
              <w:tabs>
                <w:tab w:val="left" w:pos="0"/>
              </w:tabs>
              <w:ind w:left="0"/>
              <w:jc w:val="both"/>
              <w:rPr>
                <w:rFonts w:ascii="Arial" w:hAnsi="Arial" w:cs="Arial"/>
                <w:b/>
                <w:i/>
                <w:iCs/>
                <w:lang w:val="sr-Cyrl-CS"/>
              </w:rPr>
            </w:pPr>
          </w:p>
        </w:tc>
      </w:tr>
    </w:tbl>
    <w:p w:rsidR="001619E7" w:rsidRPr="00847E08" w:rsidRDefault="001619E7">
      <w:pPr>
        <w:jc w:val="both"/>
        <w:rPr>
          <w:lang w:val="sr-Cyrl-CS"/>
        </w:rPr>
      </w:pPr>
    </w:p>
    <w:p w:rsidR="001619E7" w:rsidRPr="002F5840" w:rsidRDefault="001619E7">
      <w:pPr>
        <w:jc w:val="both"/>
        <w:rPr>
          <w:lang w:val="sr-Cyrl-RS"/>
        </w:rPr>
      </w:pPr>
      <w:r>
        <w:rPr>
          <w:rFonts w:ascii="Arial" w:hAnsi="Arial" w:cs="Arial"/>
          <w:b/>
          <w:bCs/>
          <w:i/>
        </w:rPr>
        <w:t xml:space="preserve">13. ЗАШТИТА ПОВЕРЉИВОСТИ ПОДАТАКА КОЈЕ НАРУЧИЛАЦ СТАВЉА ПОНУЂАЧИМА НА РАСПОЛАГАЊЕ, УКЉУЧУЈУЋИ И ЊИХОВЕ ПОДИЗВОЂАЧЕ </w:t>
      </w:r>
    </w:p>
    <w:p w:rsidR="00847E08" w:rsidRDefault="001619E7">
      <w:pPr>
        <w:spacing w:before="120" w:after="120"/>
        <w:jc w:val="both"/>
        <w:rPr>
          <w:rFonts w:ascii="Arial" w:hAnsi="Arial" w:cs="Arial"/>
          <w:lang w:val="sr-Cyrl-CS"/>
        </w:rPr>
      </w:pPr>
      <w:r>
        <w:rPr>
          <w:rFonts w:ascii="Arial" w:hAnsi="Arial" w:cs="Arial"/>
        </w:rPr>
        <w:t>Предметна набавка не садржи поверљиве информације које наручилац ставља на располагање.</w:t>
      </w:r>
    </w:p>
    <w:p w:rsidR="00EA446B" w:rsidRPr="00EA446B" w:rsidRDefault="00EA446B">
      <w:pPr>
        <w:spacing w:before="120" w:after="120"/>
        <w:jc w:val="both"/>
        <w:rPr>
          <w:rFonts w:ascii="Arial" w:hAnsi="Arial" w:cs="Arial"/>
          <w:lang w:val="sr-Cyrl-CS"/>
        </w:rPr>
      </w:pPr>
    </w:p>
    <w:p w:rsidR="00847E08" w:rsidRDefault="00847E08">
      <w:pPr>
        <w:spacing w:before="120" w:after="120"/>
        <w:jc w:val="both"/>
        <w:rPr>
          <w:rFonts w:ascii="Arial" w:hAnsi="Arial" w:cs="Arial"/>
          <w:b/>
          <w:lang w:val="sr-Cyrl-CS"/>
        </w:rPr>
      </w:pPr>
      <w:r w:rsidRPr="00847E08">
        <w:rPr>
          <w:rFonts w:ascii="Arial" w:hAnsi="Arial" w:cs="Arial"/>
          <w:b/>
          <w:lang w:val="sr-Cyrl-CS"/>
        </w:rPr>
        <w:t>14. ОДУСТАЈАЊЕ ОД ЈАВНЕ НАБАВКЕ</w:t>
      </w:r>
    </w:p>
    <w:p w:rsidR="007D3952" w:rsidRDefault="00847E08">
      <w:pPr>
        <w:spacing w:before="120" w:after="120"/>
        <w:jc w:val="both"/>
        <w:rPr>
          <w:rFonts w:ascii="Arial" w:hAnsi="Arial" w:cs="Arial"/>
          <w:lang w:val="sr-Cyrl-CS"/>
        </w:rPr>
      </w:pPr>
      <w:r w:rsidRPr="009677B3">
        <w:rPr>
          <w:rFonts w:ascii="Arial" w:hAnsi="Arial" w:cs="Arial"/>
          <w:lang w:val="sr-Cyrl-CS"/>
        </w:rPr>
        <w:t>Наручилац је дужан да обустави поступак јавне набавке уколико нису испуњени услови за избор најповољније понуде или за доделу уговора , у складу са ставом 1 члана 109 Законао јавним набавкама.</w:t>
      </w:r>
    </w:p>
    <w:p w:rsidR="00C540B9" w:rsidRDefault="00847E08" w:rsidP="007D3952">
      <w:pPr>
        <w:spacing w:before="120" w:after="120"/>
        <w:jc w:val="both"/>
        <w:rPr>
          <w:rFonts w:ascii="Arial" w:hAnsi="Arial" w:cs="Arial"/>
          <w:lang w:val="sr-Cyrl-CS"/>
        </w:rPr>
      </w:pPr>
      <w:r w:rsidRPr="009677B3">
        <w:rPr>
          <w:rFonts w:ascii="Arial" w:hAnsi="Arial" w:cs="Arial"/>
          <w:lang w:val="sr-Cyrl-CS"/>
        </w:rPr>
        <w:t xml:space="preserve">Наручилац ће обуставити поступак јавне набавке </w:t>
      </w:r>
      <w:r w:rsidR="00B427ED">
        <w:rPr>
          <w:rFonts w:ascii="Arial" w:hAnsi="Arial" w:cs="Arial"/>
          <w:lang w:val="sr-Cyrl-CS"/>
        </w:rPr>
        <w:t xml:space="preserve"> </w:t>
      </w:r>
      <w:r w:rsidRPr="009677B3">
        <w:rPr>
          <w:rFonts w:ascii="Arial" w:hAnsi="Arial" w:cs="Arial"/>
          <w:lang w:val="sr-Cyrl-CS"/>
        </w:rPr>
        <w:t>из објекти</w:t>
      </w:r>
      <w:r w:rsidR="00B427ED">
        <w:rPr>
          <w:rFonts w:ascii="Arial" w:hAnsi="Arial" w:cs="Arial"/>
          <w:lang w:val="sr-Cyrl-CS"/>
        </w:rPr>
        <w:t>вних и доказивих разлога који с</w:t>
      </w:r>
      <w:r w:rsidRPr="009677B3">
        <w:rPr>
          <w:rFonts w:ascii="Arial" w:hAnsi="Arial" w:cs="Arial"/>
          <w:lang w:val="sr-Cyrl-CS"/>
        </w:rPr>
        <w:t>е</w:t>
      </w:r>
      <w:r w:rsidR="00B427ED">
        <w:rPr>
          <w:rFonts w:ascii="Arial" w:hAnsi="Arial" w:cs="Arial"/>
          <w:lang w:val="sr-Cyrl-CS"/>
        </w:rPr>
        <w:t xml:space="preserve"> </w:t>
      </w:r>
      <w:r w:rsidRPr="009677B3">
        <w:rPr>
          <w:rFonts w:ascii="Arial" w:hAnsi="Arial" w:cs="Arial"/>
          <w:lang w:val="sr-Cyrl-CS"/>
        </w:rPr>
        <w:t xml:space="preserve">нису могли предвидети у време покретања поступка и који онемогућавају да се започети поступак оконча, односно услед којих је престала потреба наручиоца за предметом набавке због чега се неће понављати у току исте буџетске  године , односно у наредних шест месеци </w:t>
      </w:r>
    </w:p>
    <w:p w:rsidR="00B427ED" w:rsidRPr="007D3952" w:rsidRDefault="00B427ED" w:rsidP="007D3952">
      <w:pPr>
        <w:spacing w:before="120" w:after="120"/>
        <w:jc w:val="both"/>
        <w:rPr>
          <w:rFonts w:ascii="Arial" w:hAnsi="Arial" w:cs="Arial"/>
          <w:lang w:val="sr-Cyrl-CS"/>
        </w:rPr>
      </w:pPr>
      <w:r>
        <w:rPr>
          <w:rFonts w:ascii="Arial" w:hAnsi="Arial" w:cs="Arial"/>
          <w:lang w:val="sr-Cyrl-CS"/>
        </w:rPr>
        <w:t>Наручилац задржава право да обустави поступак јавне набавке и не закључи уговор ни са једним од понуђача за поједину партију или за све партије које су предмет ове јавне набавке, из разлога предвиђених у Упуству за реализацију екскурзије и наставе у природи у основној школи, које је донео Министар просвете, науке и технолошког развоја а који се односе на потребан број ученика , односну писмену сагласност родитеља за реализацију садржаја предвиђених овом Конкурсном документацијом по цени изабраног понуђача.</w:t>
      </w:r>
    </w:p>
    <w:p w:rsidR="00904083" w:rsidRDefault="00904083">
      <w:pPr>
        <w:jc w:val="both"/>
        <w:rPr>
          <w:rFonts w:ascii="Arial" w:hAnsi="Arial" w:cs="Arial"/>
          <w:b/>
          <w:bCs/>
          <w:lang w:val="sr-Cyrl-RS"/>
        </w:rPr>
      </w:pPr>
    </w:p>
    <w:p w:rsidR="001619E7" w:rsidRPr="007D3952" w:rsidRDefault="009677B3">
      <w:pPr>
        <w:jc w:val="both"/>
        <w:rPr>
          <w:rFonts w:ascii="Arial" w:hAnsi="Arial" w:cs="Arial"/>
          <w:b/>
          <w:bCs/>
          <w:lang w:val="sr-Cyrl-CS"/>
        </w:rPr>
      </w:pPr>
      <w:r>
        <w:rPr>
          <w:rFonts w:ascii="Arial" w:hAnsi="Arial" w:cs="Arial"/>
          <w:b/>
          <w:bCs/>
        </w:rPr>
        <w:t>1</w:t>
      </w:r>
      <w:r>
        <w:rPr>
          <w:rFonts w:ascii="Arial" w:hAnsi="Arial" w:cs="Arial"/>
          <w:b/>
          <w:bCs/>
          <w:lang w:val="sr-Cyrl-CS"/>
        </w:rPr>
        <w:t>5</w:t>
      </w:r>
      <w:r w:rsidR="001619E7">
        <w:rPr>
          <w:rFonts w:ascii="Arial" w:hAnsi="Arial" w:cs="Arial"/>
          <w:b/>
          <w:bCs/>
        </w:rPr>
        <w:t>. ДОДАТНЕ ИНФОРМАЦИЈЕ ИЛИ ПОЈАШЊЕЊА У ВЕЗИ СА ПРИПРЕМАЊЕМ ПОНУДЕ</w:t>
      </w:r>
    </w:p>
    <w:p w:rsidR="001619E7" w:rsidRDefault="001619E7">
      <w:pPr>
        <w:jc w:val="both"/>
        <w:rPr>
          <w:rFonts w:ascii="Arial" w:hAnsi="Arial" w:cs="Arial"/>
        </w:rPr>
      </w:pPr>
      <w:r>
        <w:rPr>
          <w:rFonts w:ascii="Arial" w:hAnsi="Arial" w:cs="Arial"/>
        </w:rPr>
        <w:t xml:space="preserve">Заинтересовано лице може, у писаном </w:t>
      </w:r>
      <w:r>
        <w:rPr>
          <w:rFonts w:ascii="Arial" w:hAnsi="Arial" w:cs="Arial"/>
          <w:color w:val="auto"/>
        </w:rPr>
        <w:t xml:space="preserve">облику </w:t>
      </w:r>
      <w:r w:rsidR="00957212">
        <w:rPr>
          <w:rFonts w:ascii="Arial" w:hAnsi="Arial" w:cs="Arial"/>
          <w:i/>
          <w:iCs/>
          <w:color w:val="auto"/>
          <w:lang w:val="sr-Cyrl-RS"/>
        </w:rPr>
        <w:t>(</w:t>
      </w:r>
      <w:r>
        <w:rPr>
          <w:rFonts w:ascii="Arial" w:hAnsi="Arial" w:cs="Arial"/>
          <w:i/>
          <w:color w:val="auto"/>
        </w:rPr>
        <w:t>путем поште</w:t>
      </w:r>
      <w:r>
        <w:rPr>
          <w:rFonts w:ascii="Arial" w:hAnsi="Arial" w:cs="Arial"/>
          <w:i/>
          <w:color w:val="auto"/>
          <w:lang w:val="sr-Cyrl-CS"/>
        </w:rPr>
        <w:t xml:space="preserve"> на адресу наручиоца</w:t>
      </w:r>
      <w:r>
        <w:rPr>
          <w:rFonts w:ascii="Arial" w:hAnsi="Arial" w:cs="Arial"/>
          <w:i/>
          <w:color w:val="auto"/>
        </w:rPr>
        <w:t>, електронске поште</w:t>
      </w:r>
      <w:r>
        <w:rPr>
          <w:rFonts w:ascii="Arial" w:hAnsi="Arial" w:cs="Arial"/>
          <w:i/>
          <w:color w:val="auto"/>
          <w:lang w:val="sr-Cyrl-CS"/>
        </w:rPr>
        <w:t xml:space="preserve"> на </w:t>
      </w:r>
      <w:r>
        <w:rPr>
          <w:rFonts w:ascii="Arial" w:hAnsi="Arial" w:cs="Arial"/>
          <w:i/>
          <w:iCs/>
          <w:color w:val="auto"/>
          <w:lang w:val="en-US"/>
        </w:rPr>
        <w:t>e</w:t>
      </w:r>
      <w:r>
        <w:rPr>
          <w:rFonts w:ascii="Arial" w:hAnsi="Arial" w:cs="Arial"/>
          <w:i/>
          <w:iCs/>
          <w:color w:val="auto"/>
          <w:lang w:val="ru-RU"/>
        </w:rPr>
        <w:t>-</w:t>
      </w:r>
      <w:r>
        <w:rPr>
          <w:rFonts w:ascii="Arial" w:hAnsi="Arial" w:cs="Arial"/>
          <w:i/>
          <w:iCs/>
          <w:color w:val="auto"/>
          <w:lang w:val="en-US"/>
        </w:rPr>
        <w:t>mail</w:t>
      </w:r>
      <w:r w:rsidR="00847E08" w:rsidRPr="001C64C5">
        <w:rPr>
          <w:rFonts w:ascii="Arial" w:hAnsi="Arial" w:cs="Arial"/>
          <w:i/>
          <w:iCs/>
          <w:color w:val="auto"/>
          <w:lang w:val="ru-RU"/>
        </w:rPr>
        <w:t xml:space="preserve"> </w:t>
      </w:r>
      <w:r w:rsidR="0092057B" w:rsidRPr="0092057B">
        <w:rPr>
          <w:rFonts w:ascii="Arial" w:hAnsi="Arial" w:cs="Arial"/>
          <w:b/>
          <w:i/>
          <w:iCs/>
          <w:color w:val="auto"/>
          <w:lang w:val="en-US"/>
        </w:rPr>
        <w:t>osnmatic</w:t>
      </w:r>
      <w:r w:rsidR="0092057B" w:rsidRPr="0092057B">
        <w:rPr>
          <w:rFonts w:ascii="Arial" w:hAnsi="Arial" w:cs="Arial"/>
          <w:b/>
          <w:i/>
          <w:iCs/>
          <w:color w:val="auto"/>
          <w:lang w:val="ru-RU"/>
        </w:rPr>
        <w:t>@</w:t>
      </w:r>
      <w:r w:rsidR="0092057B" w:rsidRPr="0092057B">
        <w:rPr>
          <w:rFonts w:ascii="Arial" w:hAnsi="Arial" w:cs="Arial"/>
          <w:b/>
          <w:i/>
          <w:iCs/>
          <w:color w:val="auto"/>
          <w:lang w:val="en-US"/>
        </w:rPr>
        <w:t>gmail</w:t>
      </w:r>
      <w:r w:rsidR="00847E08" w:rsidRPr="0092057B">
        <w:rPr>
          <w:rFonts w:ascii="Arial" w:hAnsi="Arial" w:cs="Arial"/>
          <w:b/>
          <w:i/>
          <w:iCs/>
          <w:color w:val="auto"/>
          <w:lang w:val="ru-RU"/>
        </w:rPr>
        <w:t>.</w:t>
      </w:r>
      <w:r w:rsidR="00847E08" w:rsidRPr="0092057B">
        <w:rPr>
          <w:rFonts w:ascii="Arial" w:hAnsi="Arial" w:cs="Arial"/>
          <w:b/>
          <w:i/>
          <w:iCs/>
          <w:color w:val="auto"/>
          <w:lang w:val="en-US"/>
        </w:rPr>
        <w:t>com</w:t>
      </w:r>
      <w:r>
        <w:rPr>
          <w:rFonts w:ascii="Arial" w:hAnsi="Arial" w:cs="Arial"/>
          <w:i/>
          <w:color w:val="auto"/>
        </w:rPr>
        <w:t xml:space="preserve"> или факсом</w:t>
      </w:r>
      <w:r>
        <w:rPr>
          <w:rFonts w:ascii="Arial" w:hAnsi="Arial" w:cs="Arial"/>
          <w:i/>
          <w:color w:val="auto"/>
          <w:lang w:val="sr-Cyrl-CS"/>
        </w:rPr>
        <w:t xml:space="preserve"> на број</w:t>
      </w:r>
      <w:r w:rsidR="00197AF3">
        <w:rPr>
          <w:rFonts w:ascii="Arial" w:hAnsi="Arial" w:cs="Arial"/>
          <w:i/>
          <w:color w:val="auto"/>
          <w:lang w:val="sr-Cyrl-CS"/>
        </w:rPr>
        <w:t xml:space="preserve"> </w:t>
      </w:r>
      <w:r w:rsidR="00847E08">
        <w:rPr>
          <w:rFonts w:ascii="Arial" w:hAnsi="Arial" w:cs="Arial"/>
          <w:i/>
          <w:color w:val="auto"/>
          <w:lang w:val="sr-Cyrl-CS"/>
        </w:rPr>
        <w:t>031/5</w:t>
      </w:r>
      <w:r w:rsidR="0092057B" w:rsidRPr="0092057B">
        <w:rPr>
          <w:rFonts w:ascii="Arial" w:hAnsi="Arial" w:cs="Arial"/>
          <w:i/>
          <w:color w:val="auto"/>
          <w:lang w:val="ru-RU"/>
        </w:rPr>
        <w:t>13</w:t>
      </w:r>
      <w:r w:rsidR="00847E08">
        <w:rPr>
          <w:rFonts w:ascii="Arial" w:hAnsi="Arial" w:cs="Arial"/>
          <w:i/>
          <w:color w:val="auto"/>
          <w:lang w:val="sr-Cyrl-CS"/>
        </w:rPr>
        <w:t>-</w:t>
      </w:r>
      <w:r w:rsidR="0092057B" w:rsidRPr="0092057B">
        <w:rPr>
          <w:rFonts w:ascii="Arial" w:hAnsi="Arial" w:cs="Arial"/>
          <w:i/>
          <w:color w:val="auto"/>
          <w:lang w:val="ru-RU"/>
        </w:rPr>
        <w:t>236</w:t>
      </w:r>
      <w:r>
        <w:rPr>
          <w:rFonts w:ascii="Arial" w:hAnsi="Arial" w:cs="Arial"/>
          <w:i/>
          <w:color w:val="auto"/>
          <w:lang w:val="sr-Cyrl-CS"/>
        </w:rPr>
        <w:t>.</w:t>
      </w:r>
      <w:r w:rsidR="00957212">
        <w:rPr>
          <w:rFonts w:ascii="Arial" w:hAnsi="Arial" w:cs="Arial"/>
          <w:i/>
          <w:iCs/>
          <w:color w:val="auto"/>
          <w:lang w:val="sr-Cyrl-RS"/>
        </w:rPr>
        <w:t>)</w:t>
      </w:r>
      <w:r>
        <w:rPr>
          <w:rFonts w:ascii="Arial" w:eastAsia="TimesNewRomanPS-BoldMT" w:hAnsi="Arial" w:cs="Arial"/>
          <w:b/>
          <w:bCs/>
        </w:rPr>
        <w:t xml:space="preserve"> </w:t>
      </w:r>
      <w:r>
        <w:rPr>
          <w:rFonts w:ascii="Arial" w:hAnsi="Arial" w:cs="Arial"/>
        </w:rPr>
        <w:t xml:space="preserve">тражити од наручиоца додатне информације или појашњења у вези са припремањем понуде, најкасније 5 дана пре истека рока за подношење понуде. </w:t>
      </w:r>
    </w:p>
    <w:p w:rsidR="00847E08" w:rsidRDefault="00847E08">
      <w:pPr>
        <w:jc w:val="both"/>
        <w:rPr>
          <w:rFonts w:ascii="Arial" w:hAnsi="Arial" w:cs="Arial"/>
          <w:lang w:val="sr-Cyrl-CS"/>
        </w:rPr>
      </w:pPr>
    </w:p>
    <w:p w:rsidR="00847E08" w:rsidRDefault="001619E7">
      <w:pPr>
        <w:jc w:val="both"/>
        <w:rPr>
          <w:rFonts w:ascii="Arial" w:hAnsi="Arial" w:cs="Arial"/>
          <w:lang w:val="sr-Cyrl-CS"/>
        </w:rPr>
      </w:pPr>
      <w:r>
        <w:rPr>
          <w:rFonts w:ascii="Arial" w:hAnsi="Arial" w:cs="Arial"/>
        </w:rPr>
        <w:lastRenderedPageBreak/>
        <w:t xml:space="preserve">Наручилац ће заинтересованом лицу у року од 3 (три) дана од дана пријема захтева за додатним информацијама или појашњењима конкурсне документације, одговор доставити у писаном облику </w:t>
      </w:r>
      <w:r w:rsidR="00847E08">
        <w:rPr>
          <w:rFonts w:ascii="Arial" w:hAnsi="Arial" w:cs="Arial"/>
          <w:lang w:val="sr-Cyrl-CS"/>
        </w:rPr>
        <w:t>.</w:t>
      </w:r>
    </w:p>
    <w:p w:rsidR="00847E08" w:rsidRPr="007D3952" w:rsidRDefault="001619E7">
      <w:pPr>
        <w:jc w:val="both"/>
        <w:rPr>
          <w:rFonts w:ascii="Arial" w:hAnsi="Arial" w:cs="Arial"/>
          <w:lang w:val="sr-Cyrl-CS"/>
        </w:rPr>
      </w:pPr>
      <w:r>
        <w:rPr>
          <w:rFonts w:ascii="Arial" w:hAnsi="Arial" w:cs="Arial"/>
        </w:rPr>
        <w:t>Додатне информације или појашњења упућују се са напоменом „Захтев за додатним информацијама или појашњењима конкурсне документације,</w:t>
      </w:r>
      <w:r>
        <w:rPr>
          <w:rFonts w:ascii="Arial" w:eastAsia="TimesNewRomanPS-BoldMT" w:hAnsi="Arial" w:cs="Arial"/>
          <w:b/>
          <w:bCs/>
        </w:rPr>
        <w:t xml:space="preserve"> ЈН бр</w:t>
      </w:r>
      <w:r w:rsidR="00B427ED">
        <w:rPr>
          <w:rFonts w:ascii="Arial" w:eastAsia="TimesNewRomanPS-BoldMT" w:hAnsi="Arial" w:cs="Arial"/>
          <w:b/>
          <w:bCs/>
          <w:lang w:val="sr-Cyrl-CS"/>
        </w:rPr>
        <w:t xml:space="preserve"> </w:t>
      </w:r>
      <w:r w:rsidR="009B6EDF">
        <w:rPr>
          <w:rFonts w:ascii="Arial" w:eastAsia="TimesNewRomanPS-BoldMT" w:hAnsi="Arial" w:cs="Arial"/>
          <w:b/>
          <w:bCs/>
          <w:lang w:val="en-US"/>
        </w:rPr>
        <w:t>12</w:t>
      </w:r>
      <w:r w:rsidR="00957212">
        <w:rPr>
          <w:rFonts w:ascii="Arial" w:eastAsia="TimesNewRomanPS-BoldMT" w:hAnsi="Arial" w:cs="Arial"/>
          <w:b/>
          <w:bCs/>
          <w:lang w:val="ru-RU"/>
        </w:rPr>
        <w:t>/</w:t>
      </w:r>
      <w:r w:rsidR="00B427ED">
        <w:rPr>
          <w:rFonts w:ascii="Arial" w:eastAsia="TimesNewRomanPS-BoldMT" w:hAnsi="Arial" w:cs="Arial"/>
          <w:b/>
          <w:bCs/>
          <w:lang w:val="sr-Cyrl-CS"/>
        </w:rPr>
        <w:t>1</w:t>
      </w:r>
      <w:r w:rsidR="00957212">
        <w:rPr>
          <w:rFonts w:ascii="Arial" w:eastAsia="TimesNewRomanPS-BoldMT" w:hAnsi="Arial" w:cs="Arial"/>
          <w:b/>
          <w:bCs/>
          <w:lang w:val="sr-Cyrl-CS"/>
        </w:rPr>
        <w:t>5</w:t>
      </w:r>
      <w:r>
        <w:rPr>
          <w:rFonts w:ascii="Arial" w:hAnsi="Arial" w:cs="Arial"/>
        </w:rPr>
        <w:t>.</w:t>
      </w:r>
    </w:p>
    <w:p w:rsidR="00847E08" w:rsidRPr="007D3952" w:rsidRDefault="001619E7">
      <w:pPr>
        <w:jc w:val="both"/>
        <w:rPr>
          <w:rFonts w:ascii="Arial" w:hAnsi="Arial" w:cs="Arial"/>
          <w:lang w:val="sr-Cyrl-CS"/>
        </w:rPr>
      </w:pPr>
      <w:r>
        <w:rPr>
          <w:rFonts w:ascii="Arial" w:hAnsi="Arial" w:cs="Arial"/>
        </w:rPr>
        <w:t xml:space="preserve">Ако наручилац измени или допуни конкурсну документацију 8 или мање дана пре истека рока за подношење понуда, дужан је да продужи рок за подношење понуда и објави обавештење о продужењу рока за подношење понуда. </w:t>
      </w:r>
    </w:p>
    <w:p w:rsidR="00847E08" w:rsidRPr="007D3952" w:rsidRDefault="001619E7">
      <w:pPr>
        <w:jc w:val="both"/>
        <w:rPr>
          <w:rFonts w:ascii="Arial" w:hAnsi="Arial" w:cs="Arial"/>
          <w:lang w:val="sr-Cyrl-CS"/>
        </w:rPr>
      </w:pPr>
      <w:r>
        <w:rPr>
          <w:rFonts w:ascii="Arial" w:hAnsi="Arial" w:cs="Arial"/>
        </w:rPr>
        <w:t>По истеку рока предвиђеног за подношење понуда н</w:t>
      </w:r>
      <w:r>
        <w:rPr>
          <w:rFonts w:ascii="Arial" w:hAnsi="Arial" w:cs="Arial"/>
          <w:lang w:val="sr-Cyrl-CS"/>
        </w:rPr>
        <w:t>а</w:t>
      </w:r>
      <w:r>
        <w:rPr>
          <w:rFonts w:ascii="Arial" w:hAnsi="Arial" w:cs="Arial"/>
        </w:rPr>
        <w:t xml:space="preserve">ручилац не може да мења нити да допуњује конкурсну документацију. </w:t>
      </w:r>
    </w:p>
    <w:p w:rsidR="00847E08" w:rsidRPr="007D3952" w:rsidRDefault="001619E7">
      <w:pPr>
        <w:jc w:val="both"/>
        <w:rPr>
          <w:rFonts w:ascii="Arial" w:hAnsi="Arial" w:cs="Arial"/>
          <w:bCs/>
          <w:color w:val="auto"/>
          <w:lang w:val="sr-Cyrl-CS"/>
        </w:rPr>
      </w:pPr>
      <w:r>
        <w:rPr>
          <w:rFonts w:ascii="Arial" w:hAnsi="Arial" w:cs="Arial"/>
        </w:rPr>
        <w:t xml:space="preserve">Тражење додатних информација или појашњења у вези са припремањем понуде телефоном није дозвољено. </w:t>
      </w:r>
    </w:p>
    <w:p w:rsidR="001619E7" w:rsidRDefault="001619E7">
      <w:pPr>
        <w:jc w:val="both"/>
        <w:rPr>
          <w:rFonts w:ascii="Arial" w:hAnsi="Arial" w:cs="Arial"/>
          <w:lang w:val="sr-Cyrl-RS"/>
        </w:rPr>
      </w:pPr>
      <w:r>
        <w:rPr>
          <w:rFonts w:ascii="Arial" w:hAnsi="Arial" w:cs="Arial"/>
          <w:bCs/>
          <w:color w:val="auto"/>
        </w:rPr>
        <w:t>Комуникација у поступку јавне набавке врши се искључиво на начин одређен чланом 20. Закона.</w:t>
      </w:r>
    </w:p>
    <w:p w:rsidR="00C540B9" w:rsidRDefault="00C540B9">
      <w:pPr>
        <w:jc w:val="both"/>
        <w:rPr>
          <w:rFonts w:ascii="Arial" w:hAnsi="Arial" w:cs="Arial"/>
          <w:lang w:val="sr-Cyrl-RS"/>
        </w:rPr>
      </w:pPr>
    </w:p>
    <w:p w:rsidR="001619E7" w:rsidRDefault="001619E7">
      <w:pPr>
        <w:jc w:val="both"/>
        <w:rPr>
          <w:rFonts w:ascii="Arial" w:hAnsi="Arial" w:cs="Arial"/>
          <w:b/>
          <w:bCs/>
        </w:rPr>
      </w:pPr>
      <w:r>
        <w:rPr>
          <w:rFonts w:ascii="Arial" w:hAnsi="Arial" w:cs="Arial"/>
          <w:b/>
          <w:bCs/>
        </w:rPr>
        <w:t>1</w:t>
      </w:r>
      <w:r w:rsidR="009677B3">
        <w:rPr>
          <w:rFonts w:ascii="Arial" w:hAnsi="Arial" w:cs="Arial"/>
          <w:b/>
          <w:bCs/>
          <w:lang w:val="sr-Cyrl-CS"/>
        </w:rPr>
        <w:t>6</w:t>
      </w:r>
      <w:r>
        <w:rPr>
          <w:rFonts w:ascii="Arial" w:hAnsi="Arial" w:cs="Arial"/>
          <w:b/>
          <w:bCs/>
        </w:rPr>
        <w:t xml:space="preserve">. ДОДАТНА ОБЈАШЊЕЊА ОД ПОНУЂАЧА ПОСЛЕ ОТВАРАЊА ПОНУДА И КОНТРОЛА КОД ПОНУЂАЧА ОДНОСНО ЊЕГОВОГ ПОДИЗВОЂАЧА </w:t>
      </w:r>
    </w:p>
    <w:p w:rsidR="001619E7" w:rsidRDefault="001619E7">
      <w:pPr>
        <w:jc w:val="both"/>
        <w:rPr>
          <w:rFonts w:ascii="Arial" w:hAnsi="Arial" w:cs="Arial"/>
          <w:b/>
          <w:bCs/>
        </w:rPr>
      </w:pPr>
    </w:p>
    <w:p w:rsidR="00847E08" w:rsidRPr="007D3952" w:rsidRDefault="001619E7" w:rsidP="007D3952">
      <w:pPr>
        <w:jc w:val="both"/>
        <w:rPr>
          <w:rFonts w:ascii="Arial" w:eastAsia="TimesNewRomanPSMT" w:hAnsi="Arial" w:cs="Arial"/>
          <w:bCs/>
          <w:lang w:val="sr-Cyrl-CS"/>
        </w:rPr>
      </w:pPr>
      <w:r>
        <w:rPr>
          <w:rFonts w:ascii="Arial" w:hAnsi="Arial" w:cs="Arial"/>
        </w:rPr>
        <w:t xml:space="preserve">После отварања понуда наручилац може приликом стручне оцене понуда да у писаном облику захтева од понуђача додатна објашњења која ће му помоћи при прегледу, вредновању и упоређивању понуда, а може да врши контролу (увид) код понуђача, односно његовог подизвођача. </w:t>
      </w:r>
    </w:p>
    <w:p w:rsidR="00847E08" w:rsidRPr="007D3952" w:rsidRDefault="001619E7">
      <w:pPr>
        <w:tabs>
          <w:tab w:val="left" w:pos="-135"/>
          <w:tab w:val="left" w:pos="0"/>
          <w:tab w:val="left" w:pos="120"/>
        </w:tabs>
        <w:jc w:val="both"/>
        <w:rPr>
          <w:rFonts w:ascii="Arial" w:hAnsi="Arial" w:cs="Arial"/>
          <w:lang w:val="sr-Cyrl-CS"/>
        </w:rPr>
      </w:pPr>
      <w:r>
        <w:rPr>
          <w:rFonts w:ascii="Arial" w:eastAsia="TimesNewRomanPSMT" w:hAnsi="Arial" w:cs="Arial"/>
          <w:bCs/>
        </w:rPr>
        <w:t>Уколико наручилац оцени да су потребна додатна објашњења или је потребно извршити</w:t>
      </w:r>
      <w:r>
        <w:rPr>
          <w:rFonts w:ascii="Arial" w:hAnsi="Arial" w:cs="Arial"/>
        </w:rPr>
        <w:t xml:space="preserve"> контролу (увид) код понуђача, односно његовог подизвођача</w:t>
      </w:r>
      <w:r>
        <w:rPr>
          <w:rFonts w:ascii="Arial" w:eastAsia="TimesNewRomanPSMT" w:hAnsi="Arial" w:cs="Arial"/>
          <w:bCs/>
        </w:rPr>
        <w:t xml:space="preserve">, наручилац ће понуђачу оставити примерени рок да поступи по позиву наручиоца, односно да омогући наручиоцу контролу (увид) код понуђача, као и код његовог подизвођача. </w:t>
      </w:r>
    </w:p>
    <w:p w:rsidR="00847E08" w:rsidRPr="00847E08" w:rsidRDefault="001619E7">
      <w:pPr>
        <w:tabs>
          <w:tab w:val="left" w:pos="-135"/>
          <w:tab w:val="left" w:pos="0"/>
          <w:tab w:val="left" w:pos="120"/>
        </w:tabs>
        <w:jc w:val="both"/>
        <w:rPr>
          <w:rFonts w:ascii="Arial" w:hAnsi="Arial" w:cs="Arial"/>
          <w:lang w:val="sr-Cyrl-CS"/>
        </w:rPr>
      </w:pPr>
      <w:r>
        <w:rPr>
          <w:rFonts w:ascii="Arial" w:hAnsi="Arial" w:cs="Arial"/>
        </w:rPr>
        <w:t xml:space="preserve">Наручилац може уз сагласност понуђача да изврши исправке рачунских грешака уочених приликом разматрања понуде по окончаном поступку отварања. </w:t>
      </w:r>
    </w:p>
    <w:p w:rsidR="00847E08" w:rsidRPr="00847E08" w:rsidRDefault="001619E7" w:rsidP="00847E08">
      <w:pPr>
        <w:tabs>
          <w:tab w:val="left" w:pos="-135"/>
          <w:tab w:val="left" w:pos="0"/>
          <w:tab w:val="left" w:pos="120"/>
        </w:tabs>
        <w:jc w:val="both"/>
        <w:rPr>
          <w:rFonts w:ascii="Arial" w:hAnsi="Arial" w:cs="Arial"/>
          <w:lang w:val="sr-Cyrl-CS"/>
        </w:rPr>
      </w:pPr>
      <w:r>
        <w:rPr>
          <w:rFonts w:ascii="Arial" w:hAnsi="Arial" w:cs="Arial"/>
        </w:rPr>
        <w:t>У случају разлике између јединичне и укупне цене, меродавна је јединична цена.</w:t>
      </w:r>
    </w:p>
    <w:p w:rsidR="001619E7" w:rsidRDefault="001619E7">
      <w:pPr>
        <w:jc w:val="both"/>
        <w:rPr>
          <w:rFonts w:ascii="Arial" w:hAnsi="Arial" w:cs="Arial"/>
          <w:b/>
          <w:bCs/>
          <w:lang w:val="sr-Cyrl-RS"/>
        </w:rPr>
      </w:pPr>
      <w:r>
        <w:rPr>
          <w:rFonts w:ascii="Arial" w:hAnsi="Arial" w:cs="Arial"/>
        </w:rPr>
        <w:t>Ако се понуђач не сагласи са исправком рачунских грешака, наручил</w:t>
      </w:r>
      <w:r>
        <w:rPr>
          <w:rFonts w:ascii="Arial" w:hAnsi="Arial" w:cs="Arial"/>
          <w:lang w:val="sr-Cyrl-CS"/>
        </w:rPr>
        <w:t>а</w:t>
      </w:r>
      <w:r>
        <w:rPr>
          <w:rFonts w:ascii="Arial" w:hAnsi="Arial" w:cs="Arial"/>
        </w:rPr>
        <w:t xml:space="preserve">ц ће његову понуду одбити као неприхватљиву. </w:t>
      </w:r>
    </w:p>
    <w:p w:rsidR="001619E7" w:rsidRDefault="001619E7">
      <w:pPr>
        <w:jc w:val="both"/>
        <w:rPr>
          <w:rFonts w:ascii="Arial" w:hAnsi="Arial" w:cs="Arial"/>
          <w:b/>
          <w:bCs/>
          <w:lang w:val="sr-Cyrl-RS"/>
        </w:rPr>
      </w:pPr>
    </w:p>
    <w:p w:rsidR="001619E7" w:rsidRDefault="001619E7">
      <w:pPr>
        <w:jc w:val="both"/>
        <w:rPr>
          <w:rFonts w:ascii="Arial" w:hAnsi="Arial" w:cs="Arial"/>
          <w:b/>
          <w:bCs/>
        </w:rPr>
      </w:pPr>
    </w:p>
    <w:p w:rsidR="001619E7" w:rsidRDefault="001619E7">
      <w:pPr>
        <w:jc w:val="both"/>
      </w:pPr>
      <w:r>
        <w:rPr>
          <w:rFonts w:ascii="Arial" w:hAnsi="Arial" w:cs="Arial"/>
          <w:b/>
          <w:bCs/>
        </w:rPr>
        <w:t>1</w:t>
      </w:r>
      <w:r w:rsidR="00957212">
        <w:rPr>
          <w:rFonts w:ascii="Arial" w:hAnsi="Arial" w:cs="Arial"/>
          <w:b/>
          <w:bCs/>
          <w:lang w:val="sr-Cyrl-CS"/>
        </w:rPr>
        <w:t>7</w:t>
      </w:r>
      <w:r>
        <w:rPr>
          <w:rFonts w:ascii="Arial" w:hAnsi="Arial" w:cs="Arial"/>
          <w:b/>
          <w:bCs/>
        </w:rPr>
        <w:t>. ВРСТА КРИТЕРИЈУМА ЗА ДОДЕЛУ УГОВОРА, ЕЛЕМЕНТИ КРИТЕРИЈУМА НА ОС</w:t>
      </w:r>
      <w:r w:rsidR="00962457">
        <w:rPr>
          <w:rFonts w:ascii="Arial" w:hAnsi="Arial" w:cs="Arial"/>
          <w:b/>
          <w:bCs/>
        </w:rPr>
        <w:t>НОВУ КОЈИХ СЕ ДОДЕЉУЈЕ УГОВОР И</w:t>
      </w:r>
      <w:r>
        <w:rPr>
          <w:rFonts w:ascii="Arial" w:hAnsi="Arial" w:cs="Arial"/>
          <w:b/>
          <w:bCs/>
        </w:rPr>
        <w:t xml:space="preserve"> МЕТОДОЛОГИЈА ЗА ДОДЕЛУ ПОНДЕРА ЗА СВАКИ ЕЛЕМЕНТ КРИТЕРИЈУМА</w:t>
      </w:r>
    </w:p>
    <w:p w:rsidR="001619E7" w:rsidRDefault="001619E7">
      <w:pPr>
        <w:jc w:val="both"/>
      </w:pPr>
    </w:p>
    <w:p w:rsidR="007D3952" w:rsidRPr="007D3952" w:rsidRDefault="001619E7">
      <w:pPr>
        <w:jc w:val="both"/>
        <w:rPr>
          <w:rFonts w:ascii="Arial" w:hAnsi="Arial" w:cs="Arial"/>
          <w:b/>
          <w:bCs/>
          <w:i/>
          <w:iCs/>
          <w:lang w:val="sr-Cyrl-CS"/>
        </w:rPr>
      </w:pPr>
      <w:r>
        <w:rPr>
          <w:rFonts w:ascii="Arial" w:hAnsi="Arial" w:cs="Arial"/>
        </w:rPr>
        <w:t xml:space="preserve">Избор најповољније понуде ће се извршити применом критеријума </w:t>
      </w:r>
      <w:r w:rsidR="002F0B3D">
        <w:rPr>
          <w:rFonts w:ascii="Arial" w:hAnsi="Arial" w:cs="Arial"/>
          <w:b/>
          <w:bCs/>
          <w:lang w:val="sr-Cyrl-CS"/>
        </w:rPr>
        <w:t>најнижа понуђена цена.</w:t>
      </w:r>
    </w:p>
    <w:p w:rsidR="00847E08" w:rsidRPr="007D3952" w:rsidRDefault="00847E08" w:rsidP="00847E08">
      <w:pPr>
        <w:jc w:val="both"/>
        <w:rPr>
          <w:rFonts w:ascii="Arial" w:hAnsi="Arial" w:cs="Arial"/>
          <w:bCs/>
          <w:i/>
          <w:iCs/>
          <w:lang w:val="sr-Cyrl-CS"/>
        </w:rPr>
      </w:pPr>
      <w:r w:rsidRPr="007D3952">
        <w:rPr>
          <w:rFonts w:ascii="Arial" w:hAnsi="Arial" w:cs="Arial"/>
          <w:bCs/>
          <w:i/>
          <w:iCs/>
          <w:lang w:val="sr-Cyrl-CS"/>
        </w:rPr>
        <w:t xml:space="preserve">                </w:t>
      </w:r>
    </w:p>
    <w:p w:rsidR="001619E7" w:rsidRPr="007D3952" w:rsidRDefault="001619E7">
      <w:pPr>
        <w:jc w:val="both"/>
        <w:rPr>
          <w:lang w:val="sr-Cyrl-CS"/>
        </w:rPr>
      </w:pPr>
    </w:p>
    <w:p w:rsidR="001619E7" w:rsidRDefault="001619E7">
      <w:pPr>
        <w:jc w:val="both"/>
        <w:rPr>
          <w:rFonts w:ascii="Arial" w:hAnsi="Arial" w:cs="Arial"/>
          <w:b/>
          <w:bCs/>
          <w:lang w:val="sr-Cyrl-CS"/>
        </w:rPr>
      </w:pPr>
      <w:r>
        <w:rPr>
          <w:rFonts w:ascii="Arial" w:hAnsi="Arial" w:cs="Arial"/>
          <w:b/>
          <w:bCs/>
        </w:rPr>
        <w:t>1</w:t>
      </w:r>
      <w:r w:rsidR="00957212">
        <w:rPr>
          <w:rFonts w:ascii="Arial" w:hAnsi="Arial" w:cs="Arial"/>
          <w:b/>
          <w:bCs/>
          <w:lang w:val="sr-Cyrl-CS"/>
        </w:rPr>
        <w:t>8</w:t>
      </w:r>
      <w:r>
        <w:rPr>
          <w:rFonts w:ascii="Arial" w:hAnsi="Arial" w:cs="Arial"/>
          <w:b/>
          <w:bCs/>
        </w:rPr>
        <w:t xml:space="preserve">. ЕЛЕМЕНТИ КРИТЕРИЈУМА НА ОСНОВУ КОЈИХ ЋЕ НАРУЧИЛАЦ ИЗВРШИТИ ДОДЕЛУ УГОВОРА У СИТУАЦИЈИ КАДА ПОСТОЈЕ ДВЕ ИЛИ ВИШЕ ПОНУДА СА ЈЕДНАКИМ БРОЈЕМ ПОНДЕРА ИЛИ ИСТОМ ПОНУЂЕНОМ ЦЕНОМ </w:t>
      </w:r>
    </w:p>
    <w:p w:rsidR="001E4D9A" w:rsidRPr="001E4D9A" w:rsidRDefault="001E4D9A">
      <w:pPr>
        <w:jc w:val="both"/>
        <w:rPr>
          <w:rFonts w:ascii="Arial" w:hAnsi="Arial" w:cs="Arial"/>
          <w:b/>
          <w:bCs/>
          <w:lang w:val="sr-Cyrl-CS"/>
        </w:rPr>
      </w:pPr>
    </w:p>
    <w:p w:rsidR="001619E7" w:rsidRDefault="001619E7">
      <w:pPr>
        <w:jc w:val="both"/>
        <w:rPr>
          <w:rFonts w:ascii="Arial" w:hAnsi="Arial" w:cs="Arial"/>
          <w:b/>
          <w:bCs/>
          <w:i/>
          <w:iCs/>
          <w:lang w:val="sr-Cyrl-RS"/>
        </w:rPr>
      </w:pPr>
      <w:r>
        <w:rPr>
          <w:rFonts w:ascii="Arial" w:hAnsi="Arial" w:cs="Arial"/>
          <w:iCs/>
        </w:rPr>
        <w:t>Уколико две или више понуда имају исту најнижу понуђену цену,</w:t>
      </w:r>
      <w:r w:rsidR="00B427ED">
        <w:rPr>
          <w:rFonts w:ascii="Arial" w:hAnsi="Arial" w:cs="Arial"/>
          <w:iCs/>
          <w:lang w:val="sr-Cyrl-CS"/>
        </w:rPr>
        <w:t xml:space="preserve"> као најповољнија понуда биће изабрана понуда оног понуђача који  им</w:t>
      </w:r>
      <w:r w:rsidR="001F1E2A">
        <w:rPr>
          <w:rFonts w:ascii="Arial" w:hAnsi="Arial" w:cs="Arial"/>
          <w:iCs/>
          <w:lang w:val="sr-Cyrl-CS"/>
        </w:rPr>
        <w:t>а већи број реализаваних настав</w:t>
      </w:r>
      <w:r w:rsidR="00B427ED">
        <w:rPr>
          <w:rFonts w:ascii="Arial" w:hAnsi="Arial" w:cs="Arial"/>
          <w:iCs/>
          <w:lang w:val="sr-Cyrl-CS"/>
        </w:rPr>
        <w:t>а</w:t>
      </w:r>
      <w:r w:rsidR="001F1E2A">
        <w:rPr>
          <w:rFonts w:ascii="Arial" w:hAnsi="Arial" w:cs="Arial"/>
          <w:iCs/>
          <w:lang w:val="sr-Cyrl-CS"/>
        </w:rPr>
        <w:t xml:space="preserve"> </w:t>
      </w:r>
      <w:r w:rsidR="00B427ED">
        <w:rPr>
          <w:rFonts w:ascii="Arial" w:hAnsi="Arial" w:cs="Arial"/>
          <w:iCs/>
          <w:lang w:val="sr-Cyrl-CS"/>
        </w:rPr>
        <w:t xml:space="preserve">у </w:t>
      </w:r>
      <w:r w:rsidR="001F1E2A">
        <w:rPr>
          <w:rFonts w:ascii="Arial" w:hAnsi="Arial" w:cs="Arial"/>
          <w:iCs/>
          <w:lang w:val="sr-Cyrl-CS"/>
        </w:rPr>
        <w:t>природи , односно екскурзија на</w:t>
      </w:r>
      <w:r w:rsidR="00B427ED">
        <w:rPr>
          <w:rFonts w:ascii="Arial" w:hAnsi="Arial" w:cs="Arial"/>
          <w:iCs/>
          <w:lang w:val="sr-Cyrl-CS"/>
        </w:rPr>
        <w:t xml:space="preserve">ведених у референтној листи </w:t>
      </w:r>
      <w:r>
        <w:rPr>
          <w:rFonts w:ascii="Arial" w:hAnsi="Arial" w:cs="Arial"/>
          <w:iCs/>
        </w:rPr>
        <w:t xml:space="preserve">. </w:t>
      </w:r>
    </w:p>
    <w:p w:rsidR="00747DC5" w:rsidRDefault="00747DC5">
      <w:pPr>
        <w:jc w:val="both"/>
        <w:rPr>
          <w:rFonts w:ascii="Arial" w:hAnsi="Arial" w:cs="Arial"/>
          <w:b/>
          <w:bCs/>
          <w:lang w:val="sr-Cyrl-CS"/>
        </w:rPr>
      </w:pPr>
    </w:p>
    <w:p w:rsidR="001619E7" w:rsidRDefault="00957212">
      <w:pPr>
        <w:jc w:val="both"/>
        <w:rPr>
          <w:rFonts w:ascii="Arial" w:hAnsi="Arial" w:cs="Arial"/>
          <w:b/>
          <w:bCs/>
        </w:rPr>
      </w:pPr>
      <w:r>
        <w:rPr>
          <w:rFonts w:ascii="Arial" w:hAnsi="Arial" w:cs="Arial"/>
          <w:b/>
          <w:bCs/>
          <w:lang w:val="sr-Cyrl-CS"/>
        </w:rPr>
        <w:t>19</w:t>
      </w:r>
      <w:r w:rsidR="001619E7">
        <w:rPr>
          <w:rFonts w:ascii="Arial" w:hAnsi="Arial" w:cs="Arial"/>
          <w:b/>
          <w:bCs/>
        </w:rPr>
        <w:t xml:space="preserve">. ПОШТОВАЊЕ ОБАВЕЗА КОЈЕ ПРОИЗИЛАЗЕ ИЗ ВАЖЕЋИХ ПРОПИСА </w:t>
      </w:r>
    </w:p>
    <w:p w:rsidR="0092057B" w:rsidRPr="007D3952" w:rsidRDefault="0092057B">
      <w:pPr>
        <w:jc w:val="both"/>
        <w:rPr>
          <w:rFonts w:ascii="Arial" w:hAnsi="Arial" w:cs="Arial"/>
          <w:b/>
          <w:bCs/>
          <w:lang w:val="sr-Cyrl-CS"/>
        </w:rPr>
      </w:pPr>
    </w:p>
    <w:p w:rsidR="001619E7" w:rsidRDefault="001619E7">
      <w:pPr>
        <w:jc w:val="both"/>
        <w:rPr>
          <w:rFonts w:ascii="Arial" w:hAnsi="Arial" w:cs="Arial"/>
        </w:rPr>
      </w:pPr>
      <w:r>
        <w:rPr>
          <w:rFonts w:ascii="Arial" w:hAnsi="Arial" w:cs="Arial"/>
        </w:rPr>
        <w:t xml:space="preserve">Понуђач је дужан да у оквиру своје понуде достави изјаву дату под кривичном и материјалном одговорношћу да је поштовао све обавезе које произилазе из важећих прописа о заштити на раду, запошљавању и условима рада, заштити животне средине, као и да гарантује да је ималац права интелектуалне својине.  (Образац </w:t>
      </w:r>
      <w:r w:rsidRPr="00904083">
        <w:rPr>
          <w:rFonts w:ascii="Arial" w:hAnsi="Arial" w:cs="Arial"/>
          <w:b/>
        </w:rPr>
        <w:t xml:space="preserve">изјаве, </w:t>
      </w:r>
      <w:r w:rsidR="004F061F" w:rsidRPr="00904083">
        <w:rPr>
          <w:rFonts w:ascii="Arial" w:hAnsi="Arial" w:cs="Arial"/>
          <w:b/>
          <w:lang w:val="sr-Cyrl-RS"/>
        </w:rPr>
        <w:t xml:space="preserve">дат је у </w:t>
      </w:r>
      <w:r w:rsidRPr="00904083">
        <w:rPr>
          <w:rFonts w:ascii="Arial" w:hAnsi="Arial" w:cs="Arial"/>
          <w:b/>
          <w:lang w:val="sr-Cyrl-CS"/>
        </w:rPr>
        <w:t>поглављ</w:t>
      </w:r>
      <w:r w:rsidR="004F061F" w:rsidRPr="00904083">
        <w:rPr>
          <w:rFonts w:ascii="Arial" w:hAnsi="Arial" w:cs="Arial"/>
          <w:b/>
          <w:lang w:val="sr-Cyrl-CS"/>
        </w:rPr>
        <w:t>у</w:t>
      </w:r>
      <w:r w:rsidRPr="00904083">
        <w:rPr>
          <w:rFonts w:ascii="Arial" w:hAnsi="Arial" w:cs="Arial"/>
          <w:b/>
          <w:lang w:val="sr-Cyrl-CS"/>
        </w:rPr>
        <w:t xml:space="preserve"> </w:t>
      </w:r>
      <w:r w:rsidRPr="00904083">
        <w:rPr>
          <w:rFonts w:ascii="Arial" w:hAnsi="Arial" w:cs="Arial"/>
          <w:b/>
          <w:lang w:val="en-US"/>
        </w:rPr>
        <w:t>XI</w:t>
      </w:r>
      <w:r w:rsidRPr="00221130">
        <w:rPr>
          <w:rFonts w:ascii="Arial" w:hAnsi="Arial" w:cs="Arial"/>
          <w:lang w:val="ru-RU"/>
        </w:rPr>
        <w:t xml:space="preserve"> </w:t>
      </w:r>
      <w:r>
        <w:rPr>
          <w:rFonts w:ascii="Arial" w:hAnsi="Arial" w:cs="Arial"/>
        </w:rPr>
        <w:t>конкурсне документације)</w:t>
      </w:r>
      <w:r>
        <w:rPr>
          <w:rFonts w:ascii="Arial" w:hAnsi="Arial" w:cs="Arial"/>
          <w:lang w:val="sr-Cyrl-CS"/>
        </w:rPr>
        <w:t>.</w:t>
      </w:r>
    </w:p>
    <w:p w:rsidR="001619E7" w:rsidRDefault="001619E7">
      <w:pPr>
        <w:jc w:val="both"/>
        <w:rPr>
          <w:rFonts w:ascii="Arial" w:hAnsi="Arial" w:cs="Arial"/>
          <w:b/>
        </w:rPr>
      </w:pPr>
      <w:r>
        <w:rPr>
          <w:rFonts w:ascii="Arial" w:hAnsi="Arial" w:cs="Arial"/>
        </w:rPr>
        <w:t xml:space="preserve"> </w:t>
      </w:r>
    </w:p>
    <w:p w:rsidR="001619E7" w:rsidRDefault="00847E08">
      <w:pPr>
        <w:jc w:val="both"/>
        <w:rPr>
          <w:rFonts w:ascii="Arial" w:hAnsi="Arial" w:cs="Arial"/>
          <w:b/>
          <w:bCs/>
        </w:rPr>
      </w:pPr>
      <w:r>
        <w:rPr>
          <w:rFonts w:ascii="Arial" w:hAnsi="Arial" w:cs="Arial"/>
          <w:b/>
          <w:bCs/>
        </w:rPr>
        <w:t>2</w:t>
      </w:r>
      <w:r w:rsidR="00957212">
        <w:rPr>
          <w:rFonts w:ascii="Arial" w:hAnsi="Arial" w:cs="Arial"/>
          <w:b/>
          <w:bCs/>
          <w:lang w:val="sr-Cyrl-CS"/>
        </w:rPr>
        <w:t>0</w:t>
      </w:r>
      <w:r w:rsidR="001619E7">
        <w:rPr>
          <w:rFonts w:ascii="Arial" w:hAnsi="Arial" w:cs="Arial"/>
          <w:b/>
          <w:bCs/>
        </w:rPr>
        <w:t xml:space="preserve">. НАЧИН И РОК ЗА ПОДНОШЕЊЕ ЗАХТЕВА ЗА ЗАШТИТУ ПРАВА ПОНУЂАЧА </w:t>
      </w:r>
    </w:p>
    <w:p w:rsidR="001619E7" w:rsidRDefault="001619E7">
      <w:pPr>
        <w:jc w:val="both"/>
        <w:rPr>
          <w:rFonts w:ascii="Arial" w:hAnsi="Arial" w:cs="Arial"/>
          <w:b/>
          <w:bCs/>
        </w:rPr>
      </w:pPr>
    </w:p>
    <w:p w:rsidR="00F85550" w:rsidRPr="00F85550" w:rsidRDefault="00F85550" w:rsidP="00F85550">
      <w:pPr>
        <w:pStyle w:val="normal0"/>
        <w:shd w:val="clear" w:color="auto" w:fill="FFFFFF"/>
        <w:rPr>
          <w:rFonts w:ascii="Arial" w:hAnsi="Arial" w:cs="Arial"/>
        </w:rPr>
      </w:pPr>
      <w:r w:rsidRPr="00F85550">
        <w:rPr>
          <w:rFonts w:ascii="Arial" w:hAnsi="Arial" w:cs="Arial"/>
        </w:rPr>
        <w:t>Захтев за заштиту права подноси се наручиоцу, а копија се истовремено доставља Републичкој комисији.</w:t>
      </w:r>
    </w:p>
    <w:p w:rsidR="00F85550" w:rsidRPr="00F85550" w:rsidRDefault="00F85550" w:rsidP="00F85550">
      <w:pPr>
        <w:pStyle w:val="normal0"/>
        <w:shd w:val="clear" w:color="auto" w:fill="FFFFFF"/>
        <w:rPr>
          <w:rFonts w:ascii="Arial" w:hAnsi="Arial" w:cs="Arial"/>
        </w:rPr>
      </w:pPr>
      <w:r w:rsidRPr="00F85550">
        <w:rPr>
          <w:rFonts w:ascii="Arial" w:hAnsi="Arial" w:cs="Arial"/>
        </w:rPr>
        <w:t>Захтев за заштиту права може се поднети у току целог поступка јавне набавке, против сваке радње наручиоца, осим ако овим законом није другачије одређено.</w:t>
      </w:r>
    </w:p>
    <w:p w:rsidR="00F85550" w:rsidRPr="00F85550" w:rsidRDefault="00F85550" w:rsidP="00F85550">
      <w:pPr>
        <w:pStyle w:val="normal0"/>
        <w:shd w:val="clear" w:color="auto" w:fill="FFFFFF"/>
        <w:rPr>
          <w:rFonts w:ascii="Arial" w:hAnsi="Arial" w:cs="Arial"/>
        </w:rPr>
      </w:pPr>
      <w:r w:rsidRPr="00F85550">
        <w:rPr>
          <w:rFonts w:ascii="Arial" w:hAnsi="Arial" w:cs="Arial"/>
        </w:rPr>
        <w:t xml:space="preserve">Захтев за заштиту права којим се оспорава врста поступка, садржина позива за подношење понуда или конкурсне документације сматраће се благовременим ако је примљен од стране наручиоца најкасније три дана пре истека рока за подношење понуда, без обзира на начин достављања и уколико је подносилац захтева у складу са чланом 63. став 2. </w:t>
      </w:r>
      <w:r w:rsidR="0069222C">
        <w:rPr>
          <w:rFonts w:ascii="Arial" w:hAnsi="Arial" w:cs="Arial"/>
          <w:lang w:val="sr-Cyrl-RS"/>
        </w:rPr>
        <w:t>З</w:t>
      </w:r>
      <w:r w:rsidRPr="00F85550">
        <w:rPr>
          <w:rFonts w:ascii="Arial" w:hAnsi="Arial" w:cs="Arial"/>
        </w:rPr>
        <w:t>акона указао наручиоцу на евентуалне недостатке и неправилности, а наручилац исте није отклонио.</w:t>
      </w:r>
    </w:p>
    <w:p w:rsidR="00F85550" w:rsidRPr="00F85550" w:rsidRDefault="00F85550" w:rsidP="00F85550">
      <w:pPr>
        <w:pStyle w:val="normal0"/>
        <w:shd w:val="clear" w:color="auto" w:fill="FFFFFF"/>
        <w:rPr>
          <w:rFonts w:ascii="Arial" w:hAnsi="Arial" w:cs="Arial"/>
        </w:rPr>
      </w:pPr>
      <w:r w:rsidRPr="00F85550">
        <w:rPr>
          <w:rFonts w:ascii="Arial" w:hAnsi="Arial" w:cs="Arial"/>
        </w:rPr>
        <w:t>Захтев за заштиту права којим се оспоравају радње које наручилац предузме пре истека рока за подношење понуда,</w:t>
      </w:r>
      <w:r w:rsidR="0069222C">
        <w:rPr>
          <w:rFonts w:ascii="Arial" w:hAnsi="Arial" w:cs="Arial"/>
        </w:rPr>
        <w:t xml:space="preserve"> а након истека рока из става 3</w:t>
      </w:r>
      <w:r w:rsidRPr="00F85550">
        <w:rPr>
          <w:rFonts w:ascii="Arial" w:hAnsi="Arial" w:cs="Arial"/>
        </w:rPr>
        <w:t>, сматраће се благовременим уколико је поднет најкасније до истека рока за подношење понуда.</w:t>
      </w:r>
    </w:p>
    <w:p w:rsidR="00F85550" w:rsidRPr="00F85550" w:rsidRDefault="00F85550" w:rsidP="00F85550">
      <w:pPr>
        <w:pStyle w:val="normal0"/>
        <w:shd w:val="clear" w:color="auto" w:fill="FFFFFF"/>
        <w:rPr>
          <w:rFonts w:ascii="Arial" w:hAnsi="Arial" w:cs="Arial"/>
        </w:rPr>
      </w:pPr>
      <w:r w:rsidRPr="00F85550">
        <w:rPr>
          <w:rFonts w:ascii="Arial" w:hAnsi="Arial" w:cs="Arial"/>
        </w:rPr>
        <w:t xml:space="preserve">После доношења одлуке о додели уговора и одлуке о обустави поступка, рок за подношење захтева за заштиту права је </w:t>
      </w:r>
      <w:r w:rsidR="008865D8">
        <w:rPr>
          <w:rFonts w:ascii="Arial" w:hAnsi="Arial" w:cs="Arial"/>
          <w:lang w:val="sr-Cyrl-RS"/>
        </w:rPr>
        <w:t>пет</w:t>
      </w:r>
      <w:r w:rsidRPr="00F85550">
        <w:rPr>
          <w:rFonts w:ascii="Arial" w:hAnsi="Arial" w:cs="Arial"/>
        </w:rPr>
        <w:t xml:space="preserve"> дана од дана објављивања о</w:t>
      </w:r>
      <w:r w:rsidR="008865D8">
        <w:rPr>
          <w:rFonts w:ascii="Arial" w:hAnsi="Arial" w:cs="Arial"/>
        </w:rPr>
        <w:t>длуке на Порталу јавних набавки</w:t>
      </w:r>
      <w:r w:rsidRPr="00F85550">
        <w:rPr>
          <w:rFonts w:ascii="Arial" w:hAnsi="Arial" w:cs="Arial"/>
        </w:rPr>
        <w:t>.</w:t>
      </w:r>
    </w:p>
    <w:p w:rsidR="00F85550" w:rsidRPr="00F85550" w:rsidRDefault="00F85550" w:rsidP="00F85550">
      <w:pPr>
        <w:pStyle w:val="normal0"/>
        <w:shd w:val="clear" w:color="auto" w:fill="FFFFFF"/>
        <w:rPr>
          <w:rFonts w:ascii="Arial" w:hAnsi="Arial" w:cs="Arial"/>
        </w:rPr>
      </w:pPr>
      <w:r w:rsidRPr="00F85550">
        <w:rPr>
          <w:rFonts w:ascii="Arial" w:hAnsi="Arial" w:cs="Arial"/>
        </w:rPr>
        <w:t>Захтевом за заштиту права не могу се оспоравати радње наручиоца предузете у поступку јавне набавке ако су подносиоцу захтева били или могли бити познати разлози за његово подношење пре истека рока за подношење захтева из ст. 3. и 4. овог члана, а подносилац захтева га није поднео пре истека тог рока.</w:t>
      </w:r>
    </w:p>
    <w:p w:rsidR="00F85550" w:rsidRPr="00F85550" w:rsidRDefault="00F85550" w:rsidP="00F85550">
      <w:pPr>
        <w:pStyle w:val="normal0"/>
        <w:shd w:val="clear" w:color="auto" w:fill="FFFFFF"/>
        <w:rPr>
          <w:rFonts w:ascii="Arial" w:hAnsi="Arial" w:cs="Arial"/>
        </w:rPr>
      </w:pPr>
      <w:r w:rsidRPr="00F85550">
        <w:rPr>
          <w:rFonts w:ascii="Arial" w:hAnsi="Arial" w:cs="Arial"/>
        </w:rPr>
        <w:t>Ако је у истом поступку јавне набавке поново поднет захтев за заштиту права од стране истог подносиоца захтева, у том захтеву се не могу оспоравати радње наручиоца за које је подносилац захтева знао или могао знати приликом подношења претходног захтева.</w:t>
      </w:r>
    </w:p>
    <w:p w:rsidR="00F85550" w:rsidRPr="00F85550" w:rsidRDefault="00F85550" w:rsidP="00F85550">
      <w:pPr>
        <w:pStyle w:val="normal0"/>
        <w:shd w:val="clear" w:color="auto" w:fill="FFFFFF"/>
        <w:rPr>
          <w:rFonts w:ascii="Arial" w:hAnsi="Arial" w:cs="Arial"/>
        </w:rPr>
      </w:pPr>
      <w:r w:rsidRPr="00F85550">
        <w:rPr>
          <w:rFonts w:ascii="Arial" w:hAnsi="Arial" w:cs="Arial"/>
        </w:rPr>
        <w:t xml:space="preserve">Захтев за заштиту права не задржава даље активности наручиоца у поступку јавне набавке у складу са одредбама члана 150. </w:t>
      </w:r>
      <w:r w:rsidR="00294560">
        <w:rPr>
          <w:rFonts w:ascii="Arial" w:hAnsi="Arial" w:cs="Arial"/>
          <w:lang w:val="sr-Cyrl-RS"/>
        </w:rPr>
        <w:t>З</w:t>
      </w:r>
      <w:r w:rsidRPr="00F85550">
        <w:rPr>
          <w:rFonts w:ascii="Arial" w:hAnsi="Arial" w:cs="Arial"/>
        </w:rPr>
        <w:t>акона.</w:t>
      </w:r>
    </w:p>
    <w:p w:rsidR="00F85550" w:rsidRPr="00F85550" w:rsidRDefault="00F85550" w:rsidP="00F85550">
      <w:pPr>
        <w:pStyle w:val="normal0"/>
        <w:shd w:val="clear" w:color="auto" w:fill="FFFFFF"/>
        <w:rPr>
          <w:rFonts w:ascii="Arial" w:hAnsi="Arial" w:cs="Arial"/>
        </w:rPr>
      </w:pPr>
      <w:r w:rsidRPr="00F85550">
        <w:rPr>
          <w:rFonts w:ascii="Arial" w:hAnsi="Arial" w:cs="Arial"/>
        </w:rPr>
        <w:t>Наручилац објављује обавештење о поднетом захтеву за заштиту права на Порталу јавних набавки и на својој интернет страници најкасније у року од два дана од дана пријема захтева за заштиту права, које садржи податке.</w:t>
      </w:r>
    </w:p>
    <w:p w:rsidR="00F85550" w:rsidRPr="00F85550" w:rsidRDefault="00F85550" w:rsidP="00F85550">
      <w:pPr>
        <w:pStyle w:val="normal0"/>
        <w:shd w:val="clear" w:color="auto" w:fill="FFFFFF"/>
        <w:rPr>
          <w:rFonts w:ascii="Arial" w:hAnsi="Arial" w:cs="Arial"/>
        </w:rPr>
      </w:pPr>
      <w:bookmarkStart w:id="1" w:name="str_190"/>
      <w:bookmarkEnd w:id="1"/>
      <w:r w:rsidRPr="00F85550">
        <w:rPr>
          <w:rFonts w:ascii="Arial" w:hAnsi="Arial" w:cs="Arial"/>
        </w:rPr>
        <w:lastRenderedPageBreak/>
        <w:t>У случају поднетог захтева за заштиту права наручилац не може</w:t>
      </w:r>
      <w:r w:rsidR="00294560">
        <w:rPr>
          <w:rFonts w:ascii="Arial" w:hAnsi="Arial" w:cs="Arial"/>
        </w:rPr>
        <w:t xml:space="preserve"> донети одлуку о додели уговора</w:t>
      </w:r>
      <w:r w:rsidRPr="00F85550">
        <w:rPr>
          <w:rFonts w:ascii="Arial" w:hAnsi="Arial" w:cs="Arial"/>
        </w:rPr>
        <w:t xml:space="preserve"> и одлуку о обустави поступка, нити може закључити уговор о јавној набавци пре доношења одлуке о поднетом захтеву за заштиту права.</w:t>
      </w:r>
    </w:p>
    <w:p w:rsidR="00F85550" w:rsidRPr="00F85550" w:rsidRDefault="00F85550" w:rsidP="00F85550">
      <w:pPr>
        <w:pStyle w:val="normal0"/>
        <w:shd w:val="clear" w:color="auto" w:fill="FFFFFF"/>
        <w:rPr>
          <w:rFonts w:ascii="Arial" w:hAnsi="Arial" w:cs="Arial"/>
        </w:rPr>
      </w:pPr>
      <w:r w:rsidRPr="00F85550">
        <w:rPr>
          <w:rFonts w:ascii="Arial" w:hAnsi="Arial" w:cs="Arial"/>
        </w:rPr>
        <w:t>Ако је захтев за заштиту права поднет након закључења уговора наручилац не може извршити уговор о јавној набавци до доношења одлуке о поднетом захтеву за заштиту права, осим ако наручилац или Републичка комисија на предлог наручиоца не одлучи другачије.</w:t>
      </w:r>
    </w:p>
    <w:p w:rsidR="00F85550" w:rsidRPr="00F85550" w:rsidRDefault="00F85550" w:rsidP="00F85550">
      <w:pPr>
        <w:pStyle w:val="normal0"/>
        <w:shd w:val="clear" w:color="auto" w:fill="FFFFFF"/>
        <w:rPr>
          <w:rFonts w:ascii="Arial" w:hAnsi="Arial" w:cs="Arial"/>
        </w:rPr>
      </w:pPr>
      <w:r w:rsidRPr="00F85550">
        <w:rPr>
          <w:rFonts w:ascii="Arial" w:hAnsi="Arial" w:cs="Arial"/>
        </w:rPr>
        <w:t>Наручилац може да одлучи да заустави даље активности у случају подношења захтева за заштиту права, при чему је дужан да у обавештењу о поднетом захтеву за заштиту права наведе да зауставља даље активности у поступку јавне набавке.</w:t>
      </w:r>
    </w:p>
    <w:p w:rsidR="001619E7" w:rsidRDefault="001619E7">
      <w:pPr>
        <w:jc w:val="both"/>
        <w:rPr>
          <w:rFonts w:ascii="Arial" w:hAnsi="Arial" w:cs="Arial"/>
        </w:rPr>
      </w:pPr>
    </w:p>
    <w:p w:rsidR="001619E7" w:rsidRDefault="001619E7">
      <w:pPr>
        <w:jc w:val="both"/>
        <w:rPr>
          <w:rFonts w:ascii="Arial" w:hAnsi="Arial" w:cs="Arial"/>
          <w:b/>
        </w:rPr>
      </w:pPr>
      <w:r>
        <w:rPr>
          <w:rFonts w:ascii="Arial" w:hAnsi="Arial" w:cs="Arial"/>
          <w:b/>
        </w:rPr>
        <w:t>2</w:t>
      </w:r>
      <w:r>
        <w:rPr>
          <w:rFonts w:ascii="Arial" w:hAnsi="Arial" w:cs="Arial"/>
          <w:b/>
          <w:lang w:val="sr-Cyrl-RS"/>
        </w:rPr>
        <w:t>2</w:t>
      </w:r>
      <w:r>
        <w:rPr>
          <w:rFonts w:ascii="Arial" w:hAnsi="Arial" w:cs="Arial"/>
          <w:b/>
        </w:rPr>
        <w:t>. РОК У КОЈЕМ ЋЕ УГОВОР БИТИ ЗАКЉУЧЕН</w:t>
      </w:r>
    </w:p>
    <w:p w:rsidR="001619E7" w:rsidRDefault="001619E7">
      <w:pPr>
        <w:jc w:val="both"/>
        <w:rPr>
          <w:rFonts w:ascii="Arial" w:hAnsi="Arial" w:cs="Arial"/>
          <w:b/>
        </w:rPr>
      </w:pPr>
    </w:p>
    <w:p w:rsidR="001619E7" w:rsidRDefault="001619E7">
      <w:pPr>
        <w:jc w:val="both"/>
        <w:rPr>
          <w:rFonts w:ascii="Arial" w:hAnsi="Arial" w:cs="Arial"/>
        </w:rPr>
      </w:pPr>
      <w:r>
        <w:rPr>
          <w:rFonts w:ascii="Arial" w:hAnsi="Arial" w:cs="Arial"/>
        </w:rPr>
        <w:t>Уговор о јавној набавци ће бити закључен са понуђачем којем је додељен уговор у року од 8 дана од дана протека рока за подношење захт</w:t>
      </w:r>
      <w:r>
        <w:rPr>
          <w:rFonts w:ascii="Arial" w:hAnsi="Arial" w:cs="Arial"/>
          <w:lang w:val="sr-Cyrl-CS"/>
        </w:rPr>
        <w:t>е</w:t>
      </w:r>
      <w:r>
        <w:rPr>
          <w:rFonts w:ascii="Arial" w:hAnsi="Arial" w:cs="Arial"/>
        </w:rPr>
        <w:t xml:space="preserve">ва за заштиту права из члана 149. Закона. </w:t>
      </w:r>
    </w:p>
    <w:p w:rsidR="001619E7" w:rsidRDefault="001619E7">
      <w:pPr>
        <w:jc w:val="both"/>
        <w:rPr>
          <w:rFonts w:ascii="Arial" w:hAnsi="Arial" w:cs="Arial"/>
          <w:lang w:val="sr-Cyrl-RS"/>
        </w:rPr>
      </w:pPr>
      <w:r>
        <w:rPr>
          <w:rFonts w:ascii="Arial" w:hAnsi="Arial" w:cs="Arial"/>
        </w:rPr>
        <w:t>У случају да је поднета само једна понуда наручилац може закључити уговор пре истека рока за подношење захт</w:t>
      </w:r>
      <w:r w:rsidR="00F008D3">
        <w:rPr>
          <w:rFonts w:ascii="Arial" w:hAnsi="Arial" w:cs="Arial"/>
          <w:lang w:val="sr-Cyrl-RS"/>
        </w:rPr>
        <w:t>е</w:t>
      </w:r>
      <w:r>
        <w:rPr>
          <w:rFonts w:ascii="Arial" w:hAnsi="Arial" w:cs="Arial"/>
        </w:rPr>
        <w:t xml:space="preserve">ва за заштиту права, у складу са чланом 112. став 2. тачка 5) Закона. </w:t>
      </w:r>
    </w:p>
    <w:p w:rsidR="001E4D9A" w:rsidRPr="001E4D9A" w:rsidRDefault="001E4D9A">
      <w:pPr>
        <w:jc w:val="both"/>
        <w:rPr>
          <w:rFonts w:ascii="Arial" w:hAnsi="Arial" w:cs="Arial"/>
          <w:lang w:val="sr-Cyrl-CS"/>
        </w:rPr>
      </w:pPr>
    </w:p>
    <w:p w:rsidR="00847E08" w:rsidRDefault="00847E08">
      <w:pPr>
        <w:jc w:val="both"/>
        <w:rPr>
          <w:rFonts w:ascii="Arial" w:hAnsi="Arial" w:cs="Arial"/>
          <w:lang w:val="sr-Cyrl-CS"/>
        </w:rPr>
      </w:pPr>
    </w:p>
    <w:p w:rsidR="001E4D9A" w:rsidRDefault="001E4D9A">
      <w:pPr>
        <w:jc w:val="both"/>
        <w:rPr>
          <w:rFonts w:ascii="Arial" w:hAnsi="Arial" w:cs="Arial"/>
          <w:lang w:val="sr-Cyrl-CS"/>
        </w:rPr>
      </w:pPr>
    </w:p>
    <w:p w:rsidR="001E4D9A" w:rsidRDefault="001E4D9A">
      <w:pPr>
        <w:jc w:val="both"/>
        <w:rPr>
          <w:rFonts w:ascii="Arial" w:hAnsi="Arial" w:cs="Arial"/>
          <w:lang w:val="sr-Cyrl-CS"/>
        </w:rPr>
      </w:pPr>
    </w:p>
    <w:p w:rsidR="001E4D9A" w:rsidRDefault="001E4D9A">
      <w:pPr>
        <w:jc w:val="both"/>
        <w:rPr>
          <w:rFonts w:ascii="Arial" w:hAnsi="Arial" w:cs="Arial"/>
          <w:lang w:val="sr-Cyrl-CS"/>
        </w:rPr>
      </w:pPr>
    </w:p>
    <w:p w:rsidR="001E4D9A" w:rsidRDefault="001E4D9A">
      <w:pPr>
        <w:jc w:val="both"/>
        <w:rPr>
          <w:rFonts w:ascii="Arial" w:hAnsi="Arial" w:cs="Arial"/>
          <w:lang w:val="sr-Cyrl-CS"/>
        </w:rPr>
      </w:pPr>
    </w:p>
    <w:p w:rsidR="00720DEA" w:rsidRDefault="00720DEA">
      <w:pPr>
        <w:jc w:val="both"/>
        <w:rPr>
          <w:rFonts w:ascii="Arial" w:hAnsi="Arial" w:cs="Arial"/>
          <w:lang w:val="sr-Cyrl-CS"/>
        </w:rPr>
      </w:pPr>
    </w:p>
    <w:p w:rsidR="00720DEA" w:rsidRDefault="00720DEA">
      <w:pPr>
        <w:jc w:val="both"/>
        <w:rPr>
          <w:rFonts w:ascii="Arial" w:hAnsi="Arial" w:cs="Arial"/>
          <w:lang w:val="sr-Cyrl-CS"/>
        </w:rPr>
      </w:pPr>
    </w:p>
    <w:p w:rsidR="00720DEA" w:rsidRDefault="00720DEA">
      <w:pPr>
        <w:jc w:val="both"/>
        <w:rPr>
          <w:rFonts w:ascii="Arial" w:hAnsi="Arial" w:cs="Arial"/>
          <w:lang w:val="sr-Cyrl-CS"/>
        </w:rPr>
      </w:pPr>
    </w:p>
    <w:p w:rsidR="00720DEA" w:rsidRDefault="00720DEA">
      <w:pPr>
        <w:jc w:val="both"/>
        <w:rPr>
          <w:rFonts w:ascii="Arial" w:hAnsi="Arial" w:cs="Arial"/>
          <w:lang w:val="sr-Cyrl-CS"/>
        </w:rPr>
      </w:pPr>
    </w:p>
    <w:p w:rsidR="00720DEA" w:rsidRDefault="00720DEA">
      <w:pPr>
        <w:jc w:val="both"/>
        <w:rPr>
          <w:rFonts w:ascii="Arial" w:hAnsi="Arial" w:cs="Arial"/>
          <w:lang w:val="sr-Cyrl-CS"/>
        </w:rPr>
      </w:pPr>
    </w:p>
    <w:p w:rsidR="00720DEA" w:rsidRDefault="00720DEA">
      <w:pPr>
        <w:jc w:val="both"/>
        <w:rPr>
          <w:rFonts w:ascii="Arial" w:hAnsi="Arial" w:cs="Arial"/>
          <w:lang w:val="sr-Cyrl-CS"/>
        </w:rPr>
      </w:pPr>
    </w:p>
    <w:p w:rsidR="00720DEA" w:rsidRDefault="00720DEA">
      <w:pPr>
        <w:jc w:val="both"/>
        <w:rPr>
          <w:rFonts w:ascii="Arial" w:hAnsi="Arial" w:cs="Arial"/>
          <w:lang w:val="sr-Cyrl-CS"/>
        </w:rPr>
      </w:pPr>
    </w:p>
    <w:p w:rsidR="00720DEA" w:rsidRDefault="00720DEA">
      <w:pPr>
        <w:jc w:val="both"/>
        <w:rPr>
          <w:rFonts w:ascii="Arial" w:hAnsi="Arial" w:cs="Arial"/>
          <w:lang w:val="sr-Cyrl-CS"/>
        </w:rPr>
      </w:pPr>
    </w:p>
    <w:p w:rsidR="00720DEA" w:rsidRDefault="00720DEA">
      <w:pPr>
        <w:jc w:val="both"/>
        <w:rPr>
          <w:rFonts w:ascii="Arial" w:hAnsi="Arial" w:cs="Arial"/>
          <w:lang w:val="sr-Cyrl-CS"/>
        </w:rPr>
      </w:pPr>
    </w:p>
    <w:p w:rsidR="00720DEA" w:rsidRDefault="00720DEA">
      <w:pPr>
        <w:jc w:val="both"/>
        <w:rPr>
          <w:rFonts w:ascii="Arial" w:hAnsi="Arial" w:cs="Arial"/>
          <w:lang w:val="sr-Cyrl-CS"/>
        </w:rPr>
      </w:pPr>
    </w:p>
    <w:p w:rsidR="00720DEA" w:rsidRDefault="00720DEA">
      <w:pPr>
        <w:jc w:val="both"/>
        <w:rPr>
          <w:rFonts w:ascii="Arial" w:hAnsi="Arial" w:cs="Arial"/>
          <w:lang w:val="sr-Cyrl-CS"/>
        </w:rPr>
      </w:pPr>
    </w:p>
    <w:p w:rsidR="00720DEA" w:rsidRDefault="00720DEA">
      <w:pPr>
        <w:jc w:val="both"/>
        <w:rPr>
          <w:rFonts w:ascii="Arial" w:hAnsi="Arial" w:cs="Arial"/>
          <w:lang w:val="sr-Cyrl-CS"/>
        </w:rPr>
      </w:pPr>
    </w:p>
    <w:p w:rsidR="00720DEA" w:rsidRDefault="00720DEA">
      <w:pPr>
        <w:jc w:val="both"/>
        <w:rPr>
          <w:rFonts w:ascii="Arial" w:hAnsi="Arial" w:cs="Arial"/>
          <w:lang w:val="sr-Cyrl-CS"/>
        </w:rPr>
      </w:pPr>
    </w:p>
    <w:p w:rsidR="00720DEA" w:rsidRDefault="00720DEA">
      <w:pPr>
        <w:jc w:val="both"/>
        <w:rPr>
          <w:rFonts w:ascii="Arial" w:hAnsi="Arial" w:cs="Arial"/>
          <w:lang w:val="en-US"/>
        </w:rPr>
      </w:pPr>
    </w:p>
    <w:p w:rsidR="00CF334A" w:rsidRDefault="00CF334A">
      <w:pPr>
        <w:jc w:val="both"/>
        <w:rPr>
          <w:rFonts w:ascii="Arial" w:hAnsi="Arial" w:cs="Arial"/>
          <w:lang w:val="en-US"/>
        </w:rPr>
      </w:pPr>
    </w:p>
    <w:p w:rsidR="00CF334A" w:rsidRDefault="00CF334A">
      <w:pPr>
        <w:jc w:val="both"/>
        <w:rPr>
          <w:rFonts w:ascii="Arial" w:hAnsi="Arial" w:cs="Arial"/>
          <w:lang w:val="en-US"/>
        </w:rPr>
      </w:pPr>
    </w:p>
    <w:p w:rsidR="00CF334A" w:rsidRDefault="00CF334A">
      <w:pPr>
        <w:jc w:val="both"/>
        <w:rPr>
          <w:rFonts w:ascii="Arial" w:hAnsi="Arial" w:cs="Arial"/>
          <w:lang w:val="en-US"/>
        </w:rPr>
      </w:pPr>
    </w:p>
    <w:p w:rsidR="00CF334A" w:rsidRPr="00CF334A" w:rsidRDefault="00CF334A">
      <w:pPr>
        <w:jc w:val="both"/>
        <w:rPr>
          <w:rFonts w:ascii="Arial" w:hAnsi="Arial" w:cs="Arial"/>
          <w:lang w:val="en-US"/>
        </w:rPr>
      </w:pPr>
    </w:p>
    <w:p w:rsidR="00720DEA" w:rsidRDefault="00720DEA">
      <w:pPr>
        <w:jc w:val="both"/>
        <w:rPr>
          <w:rFonts w:ascii="Arial" w:hAnsi="Arial" w:cs="Arial"/>
          <w:lang w:val="sr-Cyrl-CS"/>
        </w:rPr>
      </w:pPr>
    </w:p>
    <w:p w:rsidR="00847E08" w:rsidRPr="00847E08" w:rsidRDefault="00847E08">
      <w:pPr>
        <w:jc w:val="both"/>
        <w:rPr>
          <w:rFonts w:ascii="Arial" w:hAnsi="Arial" w:cs="Arial"/>
          <w:lang w:val="sr-Cyrl-CS"/>
        </w:rPr>
      </w:pPr>
    </w:p>
    <w:p w:rsidR="00C540B9" w:rsidRDefault="00C540B9">
      <w:pPr>
        <w:jc w:val="both"/>
        <w:rPr>
          <w:rFonts w:ascii="Arial" w:hAnsi="Arial" w:cs="Arial"/>
          <w:lang w:val="sr-Cyrl-RS"/>
        </w:rPr>
      </w:pPr>
    </w:p>
    <w:p w:rsidR="001619E7" w:rsidRDefault="00B61881">
      <w:pPr>
        <w:shd w:val="clear" w:color="auto" w:fill="C6D9F1"/>
        <w:jc w:val="center"/>
        <w:rPr>
          <w:rFonts w:ascii="Arial" w:hAnsi="Arial" w:cs="Arial"/>
          <w:b/>
          <w:bCs/>
          <w:i/>
          <w:iCs/>
          <w:sz w:val="28"/>
          <w:szCs w:val="28"/>
        </w:rPr>
      </w:pPr>
      <w:r>
        <w:rPr>
          <w:rFonts w:ascii="Arial" w:hAnsi="Arial" w:cs="Arial"/>
          <w:b/>
          <w:bCs/>
          <w:i/>
          <w:iCs/>
          <w:sz w:val="28"/>
          <w:szCs w:val="28"/>
        </w:rPr>
        <w:lastRenderedPageBreak/>
        <w:t>V</w:t>
      </w:r>
      <w:r w:rsidR="001619E7">
        <w:rPr>
          <w:rFonts w:ascii="Arial" w:hAnsi="Arial" w:cs="Arial"/>
          <w:b/>
          <w:bCs/>
          <w:i/>
          <w:iCs/>
          <w:sz w:val="28"/>
          <w:szCs w:val="28"/>
        </w:rPr>
        <w:t xml:space="preserve">  ОБРАЗАЦ ПОНУДЕ</w:t>
      </w:r>
    </w:p>
    <w:p w:rsidR="001619E7" w:rsidRDefault="001619E7">
      <w:pPr>
        <w:shd w:val="clear" w:color="auto" w:fill="C6D9F1"/>
        <w:jc w:val="center"/>
        <w:rPr>
          <w:rFonts w:ascii="Arial" w:hAnsi="Arial" w:cs="Arial"/>
          <w:b/>
          <w:bCs/>
          <w:i/>
          <w:iCs/>
          <w:sz w:val="28"/>
          <w:szCs w:val="28"/>
        </w:rPr>
      </w:pPr>
    </w:p>
    <w:p w:rsidR="001619E7" w:rsidRDefault="001619E7">
      <w:pPr>
        <w:rPr>
          <w:rFonts w:ascii="Arial" w:hAnsi="Arial" w:cs="Arial"/>
          <w:b/>
          <w:bCs/>
          <w:i/>
          <w:iCs/>
          <w:sz w:val="28"/>
          <w:szCs w:val="28"/>
          <w:u w:val="single"/>
          <w:lang w:val="sr-Cyrl-RS"/>
        </w:rPr>
      </w:pPr>
    </w:p>
    <w:p w:rsidR="001619E7" w:rsidRDefault="001619E7">
      <w:pPr>
        <w:jc w:val="both"/>
        <w:rPr>
          <w:rFonts w:ascii="Arial" w:hAnsi="Arial" w:cs="Arial"/>
          <w:i/>
          <w:iCs/>
        </w:rPr>
      </w:pPr>
      <w:r>
        <w:rPr>
          <w:rFonts w:ascii="Arial" w:hAnsi="Arial" w:cs="Arial"/>
          <w:iCs/>
        </w:rPr>
        <w:t>Понуда бр</w:t>
      </w:r>
      <w:r>
        <w:rPr>
          <w:rFonts w:ascii="Arial" w:hAnsi="Arial" w:cs="Arial"/>
          <w:iCs/>
          <w:lang w:val="sr-Cyrl-RS"/>
        </w:rPr>
        <w:t xml:space="preserve"> ________________ </w:t>
      </w:r>
      <w:r>
        <w:rPr>
          <w:rFonts w:ascii="Arial" w:hAnsi="Arial" w:cs="Arial"/>
          <w:iCs/>
        </w:rPr>
        <w:t>од</w:t>
      </w:r>
      <w:r>
        <w:rPr>
          <w:rFonts w:ascii="Arial" w:hAnsi="Arial" w:cs="Arial"/>
          <w:iCs/>
          <w:lang w:val="sr-Cyrl-RS"/>
        </w:rPr>
        <w:t xml:space="preserve"> __________________ </w:t>
      </w:r>
      <w:r>
        <w:rPr>
          <w:rFonts w:ascii="Arial" w:hAnsi="Arial" w:cs="Arial"/>
          <w:iCs/>
        </w:rPr>
        <w:t xml:space="preserve">за јавну </w:t>
      </w:r>
      <w:r>
        <w:rPr>
          <w:rFonts w:ascii="Arial" w:hAnsi="Arial" w:cs="Arial"/>
          <w:iCs/>
          <w:lang w:val="sr-Cyrl-RS"/>
        </w:rPr>
        <w:t>н</w:t>
      </w:r>
      <w:r w:rsidR="00847E08">
        <w:rPr>
          <w:rFonts w:ascii="Arial" w:hAnsi="Arial" w:cs="Arial"/>
          <w:iCs/>
        </w:rPr>
        <w:t>абавку</w:t>
      </w:r>
      <w:r w:rsidR="00847E08">
        <w:rPr>
          <w:rFonts w:ascii="Arial" w:hAnsi="Arial" w:cs="Arial"/>
          <w:iCs/>
          <w:lang w:val="sr-Cyrl-CS"/>
        </w:rPr>
        <w:t xml:space="preserve"> услуге извођења наставе у природи и екскурзије</w:t>
      </w:r>
      <w:r>
        <w:rPr>
          <w:rFonts w:ascii="Arial" w:hAnsi="Arial" w:cs="Arial"/>
          <w:b/>
          <w:bCs/>
          <w:i/>
          <w:iCs/>
        </w:rPr>
        <w:t>,</w:t>
      </w:r>
      <w:r>
        <w:rPr>
          <w:rFonts w:ascii="Arial" w:hAnsi="Arial" w:cs="Arial"/>
          <w:b/>
          <w:bCs/>
          <w:iCs/>
        </w:rPr>
        <w:t xml:space="preserve"> </w:t>
      </w:r>
      <w:r>
        <w:rPr>
          <w:rFonts w:ascii="Arial" w:hAnsi="Arial" w:cs="Arial"/>
          <w:iCs/>
        </w:rPr>
        <w:t xml:space="preserve">ЈН број </w:t>
      </w:r>
      <w:r w:rsidR="009B6EDF">
        <w:rPr>
          <w:rFonts w:ascii="Arial" w:hAnsi="Arial" w:cs="Arial"/>
          <w:iCs/>
          <w:lang w:val="en-US"/>
        </w:rPr>
        <w:t>12</w:t>
      </w:r>
      <w:r w:rsidR="00720DEA">
        <w:rPr>
          <w:rFonts w:ascii="Arial" w:hAnsi="Arial" w:cs="Arial"/>
          <w:iCs/>
          <w:lang w:val="ru-RU"/>
        </w:rPr>
        <w:t>/</w:t>
      </w:r>
      <w:r w:rsidR="00847E08">
        <w:rPr>
          <w:rFonts w:ascii="Arial" w:hAnsi="Arial" w:cs="Arial"/>
          <w:iCs/>
          <w:lang w:val="sr-Cyrl-CS"/>
        </w:rPr>
        <w:t>1</w:t>
      </w:r>
      <w:r w:rsidR="00720DEA">
        <w:rPr>
          <w:rFonts w:ascii="Arial" w:hAnsi="Arial" w:cs="Arial"/>
          <w:iCs/>
          <w:lang w:val="sr-Cyrl-CS"/>
        </w:rPr>
        <w:t>5</w:t>
      </w:r>
    </w:p>
    <w:p w:rsidR="001619E7" w:rsidRDefault="001619E7">
      <w:pPr>
        <w:jc w:val="both"/>
        <w:rPr>
          <w:rFonts w:ascii="Arial" w:hAnsi="Arial" w:cs="Arial"/>
          <w:i/>
          <w:iCs/>
        </w:rPr>
      </w:pPr>
    </w:p>
    <w:p w:rsidR="001619E7" w:rsidRDefault="001619E7">
      <w:pPr>
        <w:rPr>
          <w:rFonts w:ascii="Arial" w:hAnsi="Arial" w:cs="Arial"/>
          <w:i/>
          <w:iCs/>
          <w:lang w:val="en-US"/>
        </w:rPr>
      </w:pPr>
      <w:r>
        <w:rPr>
          <w:rFonts w:ascii="Arial" w:hAnsi="Arial" w:cs="Arial"/>
          <w:b/>
          <w:bCs/>
          <w:i/>
          <w:iCs/>
        </w:rPr>
        <w:t>1)ОПШТИ ПОДАЦИ О ПОНУЂАЧУ</w:t>
      </w:r>
    </w:p>
    <w:tbl>
      <w:tblPr>
        <w:tblW w:w="0" w:type="auto"/>
        <w:tblInd w:w="-20" w:type="dxa"/>
        <w:tblLayout w:type="fixed"/>
        <w:tblLook w:val="0000" w:firstRow="0" w:lastRow="0" w:firstColumn="0" w:lastColumn="0" w:noHBand="0" w:noVBand="0"/>
      </w:tblPr>
      <w:tblGrid>
        <w:gridCol w:w="4621"/>
        <w:gridCol w:w="4660"/>
      </w:tblGrid>
      <w:tr w:rsidR="001619E7">
        <w:tc>
          <w:tcPr>
            <w:tcW w:w="4621" w:type="dxa"/>
            <w:tcBorders>
              <w:top w:val="single" w:sz="4" w:space="0" w:color="000000"/>
              <w:left w:val="single" w:sz="4" w:space="0" w:color="000000"/>
              <w:bottom w:val="single" w:sz="4" w:space="0" w:color="000000"/>
            </w:tcBorders>
            <w:shd w:val="clear" w:color="auto" w:fill="auto"/>
          </w:tcPr>
          <w:p w:rsidR="001619E7" w:rsidRDefault="001619E7">
            <w:pPr>
              <w:jc w:val="both"/>
              <w:rPr>
                <w:rFonts w:ascii="Arial" w:hAnsi="Arial" w:cs="Arial"/>
                <w:b/>
                <w:bCs/>
                <w:i/>
                <w:iCs/>
                <w:lang w:val="en-US"/>
              </w:rPr>
            </w:pPr>
            <w:r>
              <w:rPr>
                <w:rFonts w:ascii="Arial" w:hAnsi="Arial" w:cs="Arial"/>
                <w:i/>
                <w:iCs/>
                <w:lang w:val="en-US"/>
              </w:rPr>
              <w:t>Назив понуђача:</w:t>
            </w:r>
          </w:p>
          <w:p w:rsidR="001619E7" w:rsidRDefault="001619E7">
            <w:pPr>
              <w:jc w:val="both"/>
              <w:rPr>
                <w:rFonts w:ascii="Arial" w:hAnsi="Arial" w:cs="Arial"/>
                <w:b/>
                <w:bCs/>
                <w:i/>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rPr>
                <w:rFonts w:ascii="Arial" w:hAnsi="Arial" w:cs="Arial"/>
                <w:b/>
                <w:bCs/>
                <w:i/>
                <w:iCs/>
                <w:lang w:val="en-US"/>
              </w:rPr>
            </w:pPr>
          </w:p>
          <w:p w:rsidR="001619E7" w:rsidRPr="0056036E" w:rsidRDefault="001619E7">
            <w:pPr>
              <w:rPr>
                <w:rFonts w:ascii="Arial" w:hAnsi="Arial" w:cs="Arial"/>
                <w:b/>
                <w:bCs/>
                <w:i/>
                <w:iCs/>
                <w:lang w:val="sr-Cyrl-CS"/>
              </w:rPr>
            </w:pPr>
          </w:p>
        </w:tc>
      </w:tr>
      <w:tr w:rsidR="001619E7">
        <w:tc>
          <w:tcPr>
            <w:tcW w:w="4621" w:type="dxa"/>
            <w:tcBorders>
              <w:top w:val="single" w:sz="4" w:space="0" w:color="000000"/>
              <w:left w:val="single" w:sz="4" w:space="0" w:color="000000"/>
              <w:bottom w:val="single" w:sz="4" w:space="0" w:color="000000"/>
            </w:tcBorders>
            <w:shd w:val="clear" w:color="auto" w:fill="auto"/>
          </w:tcPr>
          <w:p w:rsidR="001619E7" w:rsidRDefault="001619E7">
            <w:pPr>
              <w:jc w:val="both"/>
              <w:rPr>
                <w:rFonts w:ascii="Arial" w:hAnsi="Arial" w:cs="Arial"/>
                <w:b/>
                <w:bCs/>
                <w:i/>
                <w:iCs/>
                <w:lang w:val="en-US"/>
              </w:rPr>
            </w:pPr>
            <w:r>
              <w:rPr>
                <w:rFonts w:ascii="Arial" w:hAnsi="Arial" w:cs="Arial"/>
                <w:i/>
                <w:iCs/>
                <w:lang w:val="en-US"/>
              </w:rPr>
              <w:t>Адреса понуђача:</w:t>
            </w:r>
          </w:p>
          <w:p w:rsidR="001619E7" w:rsidRDefault="001619E7">
            <w:pPr>
              <w:jc w:val="both"/>
              <w:rPr>
                <w:rFonts w:ascii="Arial" w:hAnsi="Arial" w:cs="Arial"/>
                <w:b/>
                <w:bCs/>
                <w:i/>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rPr>
                <w:rFonts w:ascii="Arial" w:hAnsi="Arial" w:cs="Arial"/>
                <w:b/>
                <w:bCs/>
                <w:i/>
                <w:iCs/>
                <w:lang w:val="en-US"/>
              </w:rPr>
            </w:pPr>
          </w:p>
          <w:p w:rsidR="001619E7" w:rsidRPr="0056036E" w:rsidRDefault="001619E7">
            <w:pPr>
              <w:rPr>
                <w:rFonts w:ascii="Arial" w:hAnsi="Arial" w:cs="Arial"/>
                <w:b/>
                <w:bCs/>
                <w:i/>
                <w:iCs/>
                <w:lang w:val="sr-Cyrl-CS"/>
              </w:rPr>
            </w:pPr>
          </w:p>
        </w:tc>
      </w:tr>
      <w:tr w:rsidR="001619E7">
        <w:tc>
          <w:tcPr>
            <w:tcW w:w="4621" w:type="dxa"/>
            <w:tcBorders>
              <w:top w:val="single" w:sz="4" w:space="0" w:color="000000"/>
              <w:left w:val="single" w:sz="4" w:space="0" w:color="000000"/>
              <w:bottom w:val="single" w:sz="4" w:space="0" w:color="000000"/>
            </w:tcBorders>
            <w:shd w:val="clear" w:color="auto" w:fill="auto"/>
          </w:tcPr>
          <w:p w:rsidR="001619E7" w:rsidRDefault="001619E7">
            <w:pPr>
              <w:jc w:val="both"/>
              <w:rPr>
                <w:rFonts w:ascii="Arial" w:hAnsi="Arial" w:cs="Arial"/>
                <w:b/>
                <w:bCs/>
                <w:i/>
                <w:iCs/>
                <w:lang w:val="en-US"/>
              </w:rPr>
            </w:pPr>
            <w:r>
              <w:rPr>
                <w:rFonts w:ascii="Arial" w:hAnsi="Arial" w:cs="Arial"/>
                <w:i/>
                <w:iCs/>
                <w:lang w:val="en-US"/>
              </w:rPr>
              <w:t>Матични број понуђача:</w:t>
            </w:r>
          </w:p>
          <w:p w:rsidR="001619E7" w:rsidRDefault="001619E7">
            <w:pPr>
              <w:jc w:val="both"/>
              <w:rPr>
                <w:rFonts w:ascii="Arial" w:hAnsi="Arial" w:cs="Arial"/>
                <w:b/>
                <w:bCs/>
                <w:i/>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rPr>
                <w:rFonts w:ascii="Arial" w:hAnsi="Arial" w:cs="Arial"/>
                <w:b/>
                <w:bCs/>
                <w:i/>
                <w:iCs/>
                <w:lang w:val="en-US"/>
              </w:rPr>
            </w:pPr>
          </w:p>
          <w:p w:rsidR="001619E7" w:rsidRPr="0056036E" w:rsidRDefault="001619E7">
            <w:pPr>
              <w:rPr>
                <w:rFonts w:ascii="Arial" w:hAnsi="Arial" w:cs="Arial"/>
                <w:b/>
                <w:bCs/>
                <w:i/>
                <w:iCs/>
                <w:lang w:val="sr-Cyrl-CS"/>
              </w:rPr>
            </w:pPr>
          </w:p>
        </w:tc>
      </w:tr>
      <w:tr w:rsidR="001619E7" w:rsidRPr="00221130">
        <w:tc>
          <w:tcPr>
            <w:tcW w:w="4621" w:type="dxa"/>
            <w:tcBorders>
              <w:top w:val="single" w:sz="4" w:space="0" w:color="000000"/>
              <w:left w:val="single" w:sz="4" w:space="0" w:color="000000"/>
              <w:bottom w:val="single" w:sz="4" w:space="0" w:color="000000"/>
            </w:tcBorders>
            <w:shd w:val="clear" w:color="auto" w:fill="auto"/>
          </w:tcPr>
          <w:p w:rsidR="001619E7" w:rsidRDefault="001619E7" w:rsidP="0056036E">
            <w:pPr>
              <w:jc w:val="both"/>
              <w:rPr>
                <w:rFonts w:ascii="Arial" w:hAnsi="Arial" w:cs="Arial"/>
                <w:b/>
                <w:bCs/>
                <w:i/>
                <w:iCs/>
                <w:lang w:val="ru-RU"/>
              </w:rPr>
            </w:pPr>
            <w:r>
              <w:rPr>
                <w:rFonts w:ascii="Arial" w:hAnsi="Arial" w:cs="Arial"/>
                <w:i/>
                <w:iCs/>
                <w:lang w:val="ru-RU"/>
              </w:rPr>
              <w:t>Порески идентификациони број понуђача (ПИБ):</w:t>
            </w:r>
          </w:p>
          <w:p w:rsidR="001619E7" w:rsidRDefault="001619E7" w:rsidP="0056036E">
            <w:pPr>
              <w:jc w:val="both"/>
              <w:rPr>
                <w:rFonts w:ascii="Arial" w:hAnsi="Arial" w:cs="Arial"/>
                <w:b/>
                <w:bCs/>
                <w:i/>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rPr>
                <w:rFonts w:ascii="Arial" w:hAnsi="Arial" w:cs="Arial"/>
                <w:b/>
                <w:bCs/>
                <w:i/>
                <w:iCs/>
                <w:lang w:val="ru-RU"/>
              </w:rPr>
            </w:pPr>
          </w:p>
        </w:tc>
      </w:tr>
      <w:tr w:rsidR="001619E7">
        <w:tc>
          <w:tcPr>
            <w:tcW w:w="4621" w:type="dxa"/>
            <w:tcBorders>
              <w:top w:val="single" w:sz="4" w:space="0" w:color="000000"/>
              <w:left w:val="single" w:sz="4" w:space="0" w:color="000000"/>
              <w:bottom w:val="single" w:sz="4" w:space="0" w:color="000000"/>
            </w:tcBorders>
            <w:shd w:val="clear" w:color="auto" w:fill="auto"/>
          </w:tcPr>
          <w:p w:rsidR="001619E7" w:rsidRDefault="001619E7">
            <w:pPr>
              <w:jc w:val="both"/>
              <w:rPr>
                <w:rFonts w:ascii="Arial" w:hAnsi="Arial" w:cs="Arial"/>
                <w:b/>
                <w:bCs/>
                <w:i/>
                <w:iCs/>
                <w:lang w:val="en-US"/>
              </w:rPr>
            </w:pPr>
            <w:r>
              <w:rPr>
                <w:rFonts w:ascii="Arial" w:hAnsi="Arial" w:cs="Arial"/>
                <w:i/>
                <w:iCs/>
                <w:lang w:val="en-US"/>
              </w:rPr>
              <w:t>Име особе за контакт:</w:t>
            </w:r>
          </w:p>
          <w:p w:rsidR="001619E7" w:rsidRDefault="001619E7">
            <w:pPr>
              <w:jc w:val="both"/>
              <w:rPr>
                <w:rFonts w:ascii="Arial" w:hAnsi="Arial" w:cs="Arial"/>
                <w:b/>
                <w:bCs/>
                <w:i/>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56036E" w:rsidRDefault="001619E7">
            <w:pPr>
              <w:rPr>
                <w:rFonts w:ascii="Arial" w:hAnsi="Arial" w:cs="Arial"/>
                <w:b/>
                <w:bCs/>
                <w:i/>
                <w:iCs/>
                <w:lang w:val="sr-Cyrl-CS"/>
              </w:rPr>
            </w:pPr>
          </w:p>
          <w:p w:rsidR="001619E7" w:rsidRDefault="001619E7">
            <w:pPr>
              <w:rPr>
                <w:rFonts w:ascii="Arial" w:hAnsi="Arial" w:cs="Arial"/>
                <w:b/>
                <w:bCs/>
                <w:i/>
                <w:iCs/>
                <w:lang w:val="en-US"/>
              </w:rPr>
            </w:pPr>
          </w:p>
        </w:tc>
      </w:tr>
      <w:tr w:rsidR="001619E7" w:rsidRPr="00221130">
        <w:tc>
          <w:tcPr>
            <w:tcW w:w="4621" w:type="dxa"/>
            <w:tcBorders>
              <w:top w:val="single" w:sz="4" w:space="0" w:color="000000"/>
              <w:left w:val="single" w:sz="4" w:space="0" w:color="000000"/>
              <w:bottom w:val="single" w:sz="4" w:space="0" w:color="000000"/>
            </w:tcBorders>
            <w:shd w:val="clear" w:color="auto" w:fill="auto"/>
          </w:tcPr>
          <w:p w:rsidR="001619E7" w:rsidRDefault="001619E7">
            <w:pPr>
              <w:jc w:val="both"/>
              <w:rPr>
                <w:rFonts w:ascii="Arial" w:hAnsi="Arial" w:cs="Arial"/>
                <w:b/>
                <w:bCs/>
                <w:i/>
                <w:iCs/>
                <w:lang w:val="ru-RU"/>
              </w:rPr>
            </w:pPr>
            <w:r>
              <w:rPr>
                <w:rFonts w:ascii="Arial" w:hAnsi="Arial" w:cs="Arial"/>
                <w:i/>
                <w:iCs/>
                <w:lang w:val="ru-RU"/>
              </w:rPr>
              <w:t>Електронска адреса понуђача (</w:t>
            </w:r>
            <w:r>
              <w:rPr>
                <w:rFonts w:ascii="Arial" w:hAnsi="Arial" w:cs="Arial"/>
                <w:i/>
                <w:iCs/>
                <w:lang w:val="en-US"/>
              </w:rPr>
              <w:t>e</w:t>
            </w:r>
            <w:r>
              <w:rPr>
                <w:rFonts w:ascii="Arial" w:hAnsi="Arial" w:cs="Arial"/>
                <w:i/>
                <w:iCs/>
                <w:lang w:val="ru-RU"/>
              </w:rPr>
              <w:t>-</w:t>
            </w:r>
            <w:r>
              <w:rPr>
                <w:rFonts w:ascii="Arial" w:hAnsi="Arial" w:cs="Arial"/>
                <w:i/>
                <w:iCs/>
                <w:lang w:val="en-US"/>
              </w:rPr>
              <w:t>mail</w:t>
            </w:r>
            <w:r>
              <w:rPr>
                <w:rFonts w:ascii="Arial" w:hAnsi="Arial" w:cs="Arial"/>
                <w:i/>
                <w:iCs/>
                <w:lang w:val="ru-RU"/>
              </w:rPr>
              <w:t>):</w:t>
            </w:r>
          </w:p>
          <w:p w:rsidR="001619E7" w:rsidRDefault="001619E7">
            <w:pPr>
              <w:jc w:val="both"/>
              <w:rPr>
                <w:rFonts w:ascii="Arial" w:hAnsi="Arial" w:cs="Arial"/>
                <w:b/>
                <w:bCs/>
                <w:i/>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rPr>
                <w:rFonts w:ascii="Arial" w:hAnsi="Arial" w:cs="Arial"/>
                <w:b/>
                <w:bCs/>
                <w:i/>
                <w:iCs/>
                <w:lang w:val="ru-RU"/>
              </w:rPr>
            </w:pPr>
          </w:p>
        </w:tc>
      </w:tr>
      <w:tr w:rsidR="001619E7">
        <w:trPr>
          <w:trHeight w:val="399"/>
        </w:trPr>
        <w:tc>
          <w:tcPr>
            <w:tcW w:w="4621" w:type="dxa"/>
            <w:tcBorders>
              <w:top w:val="single" w:sz="4" w:space="0" w:color="000000"/>
              <w:left w:val="single" w:sz="4" w:space="0" w:color="000000"/>
              <w:bottom w:val="single" w:sz="4" w:space="0" w:color="000000"/>
            </w:tcBorders>
            <w:shd w:val="clear" w:color="auto" w:fill="auto"/>
          </w:tcPr>
          <w:p w:rsidR="001619E7" w:rsidRDefault="001619E7">
            <w:pPr>
              <w:jc w:val="both"/>
              <w:rPr>
                <w:rFonts w:ascii="Arial" w:hAnsi="Arial" w:cs="Arial"/>
                <w:b/>
                <w:bCs/>
                <w:i/>
                <w:iCs/>
                <w:lang w:val="en-US"/>
              </w:rPr>
            </w:pPr>
            <w:r>
              <w:rPr>
                <w:rFonts w:ascii="Arial" w:hAnsi="Arial" w:cs="Arial"/>
                <w:i/>
                <w:iCs/>
                <w:lang w:val="en-US"/>
              </w:rPr>
              <w:t>Телефон:</w:t>
            </w:r>
          </w:p>
          <w:p w:rsidR="001619E7" w:rsidRDefault="001619E7">
            <w:pPr>
              <w:jc w:val="both"/>
              <w:rPr>
                <w:rFonts w:ascii="Arial" w:hAnsi="Arial" w:cs="Arial"/>
                <w:b/>
                <w:bCs/>
                <w:i/>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56036E" w:rsidRDefault="001619E7">
            <w:pPr>
              <w:rPr>
                <w:rFonts w:ascii="Arial" w:hAnsi="Arial" w:cs="Arial"/>
                <w:b/>
                <w:bCs/>
                <w:i/>
                <w:iCs/>
                <w:lang w:val="sr-Cyrl-CS"/>
              </w:rPr>
            </w:pPr>
          </w:p>
          <w:p w:rsidR="001619E7" w:rsidRDefault="001619E7">
            <w:pPr>
              <w:rPr>
                <w:rFonts w:ascii="Arial" w:hAnsi="Arial" w:cs="Arial"/>
                <w:b/>
                <w:bCs/>
                <w:i/>
                <w:iCs/>
                <w:lang w:val="en-US"/>
              </w:rPr>
            </w:pPr>
          </w:p>
        </w:tc>
      </w:tr>
      <w:tr w:rsidR="001619E7">
        <w:tc>
          <w:tcPr>
            <w:tcW w:w="4621" w:type="dxa"/>
            <w:tcBorders>
              <w:top w:val="single" w:sz="4" w:space="0" w:color="000000"/>
              <w:left w:val="single" w:sz="4" w:space="0" w:color="000000"/>
              <w:bottom w:val="single" w:sz="4" w:space="0" w:color="000000"/>
            </w:tcBorders>
            <w:shd w:val="clear" w:color="auto" w:fill="auto"/>
          </w:tcPr>
          <w:p w:rsidR="001619E7" w:rsidRDefault="001619E7">
            <w:pPr>
              <w:jc w:val="both"/>
              <w:rPr>
                <w:rFonts w:ascii="Arial" w:hAnsi="Arial" w:cs="Arial"/>
                <w:b/>
                <w:bCs/>
                <w:i/>
                <w:iCs/>
                <w:lang w:val="en-US"/>
              </w:rPr>
            </w:pPr>
            <w:r>
              <w:rPr>
                <w:rFonts w:ascii="Arial" w:hAnsi="Arial" w:cs="Arial"/>
                <w:i/>
                <w:iCs/>
                <w:lang w:val="en-US"/>
              </w:rPr>
              <w:t>Телефакс:</w:t>
            </w:r>
          </w:p>
          <w:p w:rsidR="001619E7" w:rsidRDefault="001619E7">
            <w:pPr>
              <w:jc w:val="both"/>
              <w:rPr>
                <w:rFonts w:ascii="Arial" w:hAnsi="Arial" w:cs="Arial"/>
                <w:b/>
                <w:bCs/>
                <w:i/>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rPr>
                <w:rFonts w:ascii="Arial" w:hAnsi="Arial" w:cs="Arial"/>
                <w:b/>
                <w:bCs/>
                <w:i/>
                <w:iCs/>
                <w:lang w:val="en-US"/>
              </w:rPr>
            </w:pPr>
          </w:p>
          <w:p w:rsidR="001619E7" w:rsidRPr="0056036E" w:rsidRDefault="001619E7">
            <w:pPr>
              <w:rPr>
                <w:rFonts w:ascii="Arial" w:hAnsi="Arial" w:cs="Arial"/>
                <w:b/>
                <w:bCs/>
                <w:i/>
                <w:iCs/>
                <w:lang w:val="sr-Cyrl-CS"/>
              </w:rPr>
            </w:pPr>
          </w:p>
        </w:tc>
      </w:tr>
      <w:tr w:rsidR="001619E7">
        <w:tc>
          <w:tcPr>
            <w:tcW w:w="4621" w:type="dxa"/>
            <w:tcBorders>
              <w:top w:val="single" w:sz="4" w:space="0" w:color="000000"/>
              <w:left w:val="single" w:sz="4" w:space="0" w:color="000000"/>
              <w:bottom w:val="single" w:sz="4" w:space="0" w:color="000000"/>
            </w:tcBorders>
            <w:shd w:val="clear" w:color="auto" w:fill="auto"/>
          </w:tcPr>
          <w:p w:rsidR="001619E7" w:rsidRDefault="001619E7">
            <w:pPr>
              <w:jc w:val="both"/>
              <w:rPr>
                <w:rFonts w:ascii="Arial" w:hAnsi="Arial" w:cs="Arial"/>
                <w:b/>
                <w:bCs/>
                <w:i/>
                <w:iCs/>
                <w:lang w:val="ru-RU"/>
              </w:rPr>
            </w:pPr>
            <w:r>
              <w:rPr>
                <w:rFonts w:ascii="Arial" w:hAnsi="Arial" w:cs="Arial"/>
                <w:i/>
                <w:iCs/>
                <w:lang w:val="ru-RU"/>
              </w:rPr>
              <w:t>Број рачуна понуђача и назив банке:</w:t>
            </w:r>
          </w:p>
          <w:p w:rsidR="001619E7" w:rsidRDefault="001619E7">
            <w:pPr>
              <w:jc w:val="both"/>
              <w:rPr>
                <w:rFonts w:ascii="Arial" w:hAnsi="Arial" w:cs="Arial"/>
                <w:b/>
                <w:bCs/>
                <w:i/>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rPr>
                <w:rFonts w:ascii="Arial" w:hAnsi="Arial" w:cs="Arial"/>
                <w:b/>
                <w:bCs/>
                <w:i/>
                <w:iCs/>
                <w:lang w:val="ru-RU"/>
              </w:rPr>
            </w:pPr>
          </w:p>
          <w:p w:rsidR="001619E7" w:rsidRDefault="001619E7">
            <w:pPr>
              <w:rPr>
                <w:rFonts w:ascii="Arial" w:hAnsi="Arial" w:cs="Arial"/>
                <w:b/>
                <w:bCs/>
                <w:i/>
                <w:iCs/>
                <w:lang w:val="ru-RU"/>
              </w:rPr>
            </w:pPr>
          </w:p>
        </w:tc>
      </w:tr>
      <w:tr w:rsidR="001619E7">
        <w:tc>
          <w:tcPr>
            <w:tcW w:w="4621" w:type="dxa"/>
            <w:tcBorders>
              <w:top w:val="single" w:sz="4" w:space="0" w:color="000000"/>
              <w:left w:val="single" w:sz="4" w:space="0" w:color="000000"/>
              <w:bottom w:val="single" w:sz="4" w:space="0" w:color="000000"/>
            </w:tcBorders>
            <w:shd w:val="clear" w:color="auto" w:fill="auto"/>
          </w:tcPr>
          <w:p w:rsidR="001619E7" w:rsidRDefault="001619E7">
            <w:pPr>
              <w:jc w:val="both"/>
              <w:rPr>
                <w:rFonts w:ascii="Arial" w:hAnsi="Arial" w:cs="Arial"/>
                <w:b/>
                <w:bCs/>
                <w:i/>
                <w:iCs/>
                <w:lang w:val="ru-RU"/>
              </w:rPr>
            </w:pPr>
            <w:r>
              <w:rPr>
                <w:rFonts w:ascii="Arial" w:hAnsi="Arial" w:cs="Arial"/>
                <w:i/>
                <w:iCs/>
                <w:lang w:val="ru-RU"/>
              </w:rPr>
              <w:t>Лице овлашћено за потписивање уговора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ind w:firstLine="708"/>
              <w:rPr>
                <w:rFonts w:ascii="Arial" w:hAnsi="Arial" w:cs="Arial"/>
                <w:b/>
                <w:bCs/>
                <w:i/>
                <w:iCs/>
                <w:lang w:val="ru-RU"/>
              </w:rPr>
            </w:pPr>
          </w:p>
          <w:p w:rsidR="001619E7" w:rsidRDefault="001619E7" w:rsidP="0056036E">
            <w:pPr>
              <w:rPr>
                <w:rFonts w:ascii="Arial" w:hAnsi="Arial" w:cs="Arial"/>
                <w:b/>
                <w:bCs/>
                <w:i/>
                <w:iCs/>
                <w:lang w:val="ru-RU"/>
              </w:rPr>
            </w:pPr>
          </w:p>
        </w:tc>
      </w:tr>
    </w:tbl>
    <w:p w:rsidR="001619E7" w:rsidRDefault="001619E7"/>
    <w:p w:rsidR="001619E7" w:rsidRDefault="001619E7">
      <w:pPr>
        <w:rPr>
          <w:rFonts w:ascii="Arial" w:hAnsi="Arial" w:cs="Arial"/>
          <w:b/>
          <w:bCs/>
          <w:i/>
          <w:iCs/>
        </w:rPr>
      </w:pPr>
    </w:p>
    <w:p w:rsidR="001619E7" w:rsidRDefault="001619E7">
      <w:r>
        <w:rPr>
          <w:rFonts w:ascii="Arial" w:eastAsia="TimesNewRomanPSMT" w:hAnsi="Arial" w:cs="Arial"/>
          <w:b/>
          <w:bCs/>
          <w:i/>
          <w:iCs/>
          <w:lang w:val="en-US"/>
        </w:rPr>
        <w:t xml:space="preserve">2) ПОНУДУ ПОДНОСИ: </w:t>
      </w:r>
    </w:p>
    <w:tbl>
      <w:tblPr>
        <w:tblW w:w="0" w:type="auto"/>
        <w:tblInd w:w="-20" w:type="dxa"/>
        <w:tblLayout w:type="fixed"/>
        <w:tblLook w:val="0000" w:firstRow="0" w:lastRow="0" w:firstColumn="0" w:lastColumn="0" w:noHBand="0" w:noVBand="0"/>
      </w:tblPr>
      <w:tblGrid>
        <w:gridCol w:w="9282"/>
      </w:tblGrid>
      <w:tr w:rsidR="001619E7">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center"/>
            </w:pPr>
          </w:p>
          <w:p w:rsidR="001619E7" w:rsidRDefault="001619E7">
            <w:pPr>
              <w:jc w:val="center"/>
              <w:rPr>
                <w:rFonts w:ascii="Arial" w:eastAsia="TimesNewRomanPSMT" w:hAnsi="Arial" w:cs="Arial"/>
                <w:b/>
                <w:bCs/>
                <w:lang w:val="en-US"/>
              </w:rPr>
            </w:pPr>
            <w:r>
              <w:rPr>
                <w:rFonts w:ascii="Arial" w:eastAsia="TimesNewRomanPSMT" w:hAnsi="Arial" w:cs="Arial"/>
                <w:b/>
                <w:bCs/>
                <w:lang w:val="en-US"/>
              </w:rPr>
              <w:t xml:space="preserve">А) САМОСТАЛНО </w:t>
            </w:r>
          </w:p>
        </w:tc>
      </w:tr>
      <w:tr w:rsidR="001619E7">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center"/>
              <w:rPr>
                <w:rFonts w:ascii="Arial" w:eastAsia="TimesNewRomanPSMT" w:hAnsi="Arial" w:cs="Arial"/>
                <w:b/>
                <w:bCs/>
                <w:lang w:val="en-US"/>
              </w:rPr>
            </w:pPr>
          </w:p>
          <w:p w:rsidR="001619E7" w:rsidRDefault="001619E7">
            <w:pPr>
              <w:jc w:val="center"/>
              <w:rPr>
                <w:rFonts w:ascii="Arial" w:eastAsia="TimesNewRomanPSMT" w:hAnsi="Arial" w:cs="Arial"/>
                <w:b/>
                <w:bCs/>
                <w:lang w:val="en-US"/>
              </w:rPr>
            </w:pPr>
            <w:r>
              <w:rPr>
                <w:rFonts w:ascii="Arial" w:eastAsia="TimesNewRomanPSMT" w:hAnsi="Arial" w:cs="Arial"/>
                <w:b/>
                <w:bCs/>
                <w:lang w:val="en-US"/>
              </w:rPr>
              <w:t>Б) СА ПОДИЗВОЂАЧЕМ</w:t>
            </w:r>
          </w:p>
        </w:tc>
      </w:tr>
      <w:tr w:rsidR="001619E7">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center"/>
              <w:rPr>
                <w:rFonts w:ascii="Arial" w:eastAsia="TimesNewRomanPSMT" w:hAnsi="Arial" w:cs="Arial"/>
                <w:b/>
                <w:bCs/>
                <w:lang w:val="en-US"/>
              </w:rPr>
            </w:pPr>
          </w:p>
          <w:p w:rsidR="001619E7" w:rsidRDefault="001619E7">
            <w:pPr>
              <w:jc w:val="center"/>
              <w:rPr>
                <w:rFonts w:ascii="Arial" w:hAnsi="Arial" w:cs="Arial"/>
                <w:b/>
                <w:i/>
                <w:iCs/>
                <w:lang w:val="ru-RU"/>
              </w:rPr>
            </w:pPr>
            <w:r>
              <w:rPr>
                <w:rFonts w:ascii="Arial" w:eastAsia="TimesNewRomanPSMT" w:hAnsi="Arial" w:cs="Arial"/>
                <w:b/>
                <w:bCs/>
                <w:lang w:val="en-US"/>
              </w:rPr>
              <w:t>В) КАО ЗАЈЕДНИЧКУ ПОНУДУ</w:t>
            </w:r>
          </w:p>
        </w:tc>
      </w:tr>
    </w:tbl>
    <w:p w:rsidR="001619E7" w:rsidRDefault="001619E7">
      <w:pPr>
        <w:jc w:val="both"/>
        <w:rPr>
          <w:rFonts w:eastAsia="TimesNewRomanPSMT"/>
          <w:bCs/>
        </w:rPr>
      </w:pPr>
      <w:r>
        <w:rPr>
          <w:rFonts w:ascii="Arial" w:hAnsi="Arial" w:cs="Arial"/>
          <w:b/>
          <w:i/>
          <w:iCs/>
          <w:lang w:val="ru-RU"/>
        </w:rPr>
        <w:t>Напомена:</w:t>
      </w:r>
      <w:r>
        <w:rPr>
          <w:rFonts w:ascii="Arial" w:hAnsi="Arial" w:cs="Arial"/>
          <w:i/>
          <w:iCs/>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w:t>
      </w:r>
      <w:r w:rsidR="00F008D3">
        <w:rPr>
          <w:rFonts w:ascii="Arial" w:hAnsi="Arial" w:cs="Arial"/>
          <w:i/>
          <w:iCs/>
          <w:lang w:val="ru-RU"/>
        </w:rPr>
        <w:t>ци</w:t>
      </w:r>
      <w:r>
        <w:rPr>
          <w:rFonts w:ascii="Arial" w:hAnsi="Arial" w:cs="Arial"/>
          <w:i/>
          <w:iCs/>
          <w:lang w:val="ru-RU"/>
        </w:rPr>
        <w:t>ма заједничке понуде, уколико понуду подноси група понуђача</w:t>
      </w:r>
    </w:p>
    <w:p w:rsidR="001619E7" w:rsidRDefault="001619E7">
      <w:pPr>
        <w:jc w:val="both"/>
        <w:rPr>
          <w:rFonts w:eastAsia="TimesNewRomanPSMT"/>
          <w:bCs/>
        </w:rPr>
      </w:pPr>
    </w:p>
    <w:p w:rsidR="001619E7" w:rsidRDefault="001619E7">
      <w:pPr>
        <w:jc w:val="both"/>
        <w:rPr>
          <w:rFonts w:ascii="Arial" w:eastAsia="TimesNewRomanPSMT" w:hAnsi="Arial" w:cs="Arial"/>
          <w:b/>
          <w:bCs/>
          <w:i/>
          <w:lang w:val="sr-Cyrl-CS"/>
        </w:rPr>
      </w:pPr>
    </w:p>
    <w:p w:rsidR="0056036E" w:rsidRDefault="0056036E">
      <w:pPr>
        <w:jc w:val="both"/>
        <w:rPr>
          <w:rFonts w:ascii="Arial" w:eastAsia="TimesNewRomanPSMT" w:hAnsi="Arial" w:cs="Arial"/>
          <w:b/>
          <w:bCs/>
          <w:i/>
          <w:lang w:val="sr-Cyrl-CS"/>
        </w:rPr>
      </w:pPr>
    </w:p>
    <w:p w:rsidR="0056036E" w:rsidRDefault="0056036E">
      <w:pPr>
        <w:jc w:val="both"/>
        <w:rPr>
          <w:rFonts w:ascii="Arial" w:eastAsia="TimesNewRomanPSMT" w:hAnsi="Arial" w:cs="Arial"/>
          <w:b/>
          <w:bCs/>
          <w:i/>
          <w:lang w:val="sr-Cyrl-CS"/>
        </w:rPr>
      </w:pPr>
      <w:r>
        <w:rPr>
          <w:rFonts w:ascii="Arial" w:eastAsia="TimesNewRomanPSMT" w:hAnsi="Arial" w:cs="Arial"/>
          <w:b/>
          <w:bCs/>
          <w:i/>
          <w:lang w:val="sr-Cyrl-CS"/>
        </w:rPr>
        <w:t>Датум:                                            М.П.                                    ________________</w:t>
      </w:r>
    </w:p>
    <w:p w:rsidR="0056036E" w:rsidRDefault="0056036E">
      <w:pPr>
        <w:jc w:val="both"/>
        <w:rPr>
          <w:rFonts w:ascii="Arial" w:eastAsia="TimesNewRomanPSMT" w:hAnsi="Arial" w:cs="Arial"/>
          <w:b/>
          <w:bCs/>
          <w:i/>
          <w:lang w:val="sr-Cyrl-CS"/>
        </w:rPr>
      </w:pPr>
      <w:r>
        <w:rPr>
          <w:rFonts w:ascii="Arial" w:eastAsia="TimesNewRomanPSMT" w:hAnsi="Arial" w:cs="Arial"/>
          <w:b/>
          <w:bCs/>
          <w:i/>
          <w:lang w:val="sr-Cyrl-CS"/>
        </w:rPr>
        <w:t xml:space="preserve">                                                                                                    Потпис ов.лица</w:t>
      </w:r>
    </w:p>
    <w:p w:rsidR="0056036E" w:rsidRDefault="0056036E">
      <w:pPr>
        <w:jc w:val="both"/>
        <w:rPr>
          <w:rFonts w:ascii="Arial" w:eastAsia="TimesNewRomanPSMT" w:hAnsi="Arial" w:cs="Arial"/>
          <w:b/>
          <w:bCs/>
          <w:i/>
          <w:lang w:val="sr-Cyrl-CS"/>
        </w:rPr>
      </w:pPr>
    </w:p>
    <w:p w:rsidR="0056036E" w:rsidRDefault="0056036E">
      <w:pPr>
        <w:jc w:val="both"/>
        <w:rPr>
          <w:rFonts w:ascii="Arial" w:eastAsia="TimesNewRomanPSMT" w:hAnsi="Arial" w:cs="Arial"/>
          <w:b/>
          <w:bCs/>
          <w:i/>
          <w:lang w:val="en-US"/>
        </w:rPr>
      </w:pPr>
    </w:p>
    <w:p w:rsidR="00CF334A" w:rsidRDefault="00CF334A">
      <w:pPr>
        <w:jc w:val="both"/>
        <w:rPr>
          <w:rFonts w:ascii="Arial" w:eastAsia="TimesNewRomanPSMT" w:hAnsi="Arial" w:cs="Arial"/>
          <w:b/>
          <w:bCs/>
          <w:i/>
          <w:lang w:val="en-US"/>
        </w:rPr>
      </w:pPr>
    </w:p>
    <w:p w:rsidR="00CF334A" w:rsidRDefault="00CF334A">
      <w:pPr>
        <w:jc w:val="both"/>
        <w:rPr>
          <w:rFonts w:ascii="Arial" w:eastAsia="TimesNewRomanPSMT" w:hAnsi="Arial" w:cs="Arial"/>
          <w:b/>
          <w:bCs/>
          <w:i/>
          <w:lang w:val="en-US"/>
        </w:rPr>
      </w:pPr>
    </w:p>
    <w:p w:rsidR="00CF334A" w:rsidRPr="00CF334A" w:rsidRDefault="00CF334A">
      <w:pPr>
        <w:jc w:val="both"/>
        <w:rPr>
          <w:rFonts w:ascii="Arial" w:eastAsia="TimesNewRomanPSMT" w:hAnsi="Arial" w:cs="Arial"/>
          <w:b/>
          <w:bCs/>
          <w:i/>
          <w:lang w:val="en-US"/>
        </w:rPr>
      </w:pPr>
    </w:p>
    <w:p w:rsidR="0056036E" w:rsidRDefault="0056036E">
      <w:pPr>
        <w:jc w:val="both"/>
        <w:rPr>
          <w:rFonts w:ascii="Arial" w:eastAsia="TimesNewRomanPSMT" w:hAnsi="Arial" w:cs="Arial"/>
          <w:b/>
          <w:bCs/>
          <w:i/>
          <w:lang w:val="sr-Cyrl-CS"/>
        </w:rPr>
      </w:pPr>
    </w:p>
    <w:p w:rsidR="0056036E" w:rsidRDefault="0056036E">
      <w:pPr>
        <w:jc w:val="both"/>
        <w:rPr>
          <w:rFonts w:ascii="Arial" w:eastAsia="TimesNewRomanPSMT" w:hAnsi="Arial" w:cs="Arial"/>
          <w:b/>
          <w:bCs/>
          <w:i/>
          <w:lang w:val="sr-Cyrl-CS"/>
        </w:rPr>
      </w:pPr>
    </w:p>
    <w:p w:rsidR="001619E7" w:rsidRDefault="001619E7">
      <w:pPr>
        <w:jc w:val="both"/>
        <w:rPr>
          <w:rFonts w:ascii="Arial" w:eastAsia="TimesNewRomanPSMT" w:hAnsi="Arial" w:cs="Arial"/>
          <w:b/>
          <w:bCs/>
          <w:i/>
          <w:lang w:val="en-US"/>
        </w:rPr>
      </w:pPr>
      <w:r>
        <w:rPr>
          <w:rFonts w:ascii="Arial" w:eastAsia="TimesNewRomanPSMT" w:hAnsi="Arial" w:cs="Arial"/>
          <w:b/>
          <w:bCs/>
          <w:i/>
          <w:lang w:val="sr-Cyrl-CS"/>
        </w:rPr>
        <w:t xml:space="preserve">3) </w:t>
      </w:r>
      <w:r>
        <w:rPr>
          <w:rFonts w:ascii="Arial" w:eastAsia="TimesNewRomanPSMT" w:hAnsi="Arial" w:cs="Arial"/>
          <w:b/>
          <w:bCs/>
          <w:i/>
          <w:lang w:val="en-US"/>
        </w:rPr>
        <w:t xml:space="preserve">ПОДАЦИ О ПОДИЗВОЂАЧУ </w:t>
      </w:r>
    </w:p>
    <w:p w:rsidR="001619E7" w:rsidRDefault="001619E7">
      <w:pPr>
        <w:jc w:val="both"/>
      </w:pPr>
      <w:r>
        <w:rPr>
          <w:rFonts w:ascii="Arial" w:eastAsia="TimesNewRomanPSMT" w:hAnsi="Arial" w:cs="Arial"/>
          <w:b/>
          <w:bCs/>
          <w:i/>
          <w:lang w:val="en-US"/>
        </w:rPr>
        <w:tab/>
      </w:r>
    </w:p>
    <w:tbl>
      <w:tblPr>
        <w:tblW w:w="0" w:type="auto"/>
        <w:tblInd w:w="-20" w:type="dxa"/>
        <w:tblLayout w:type="fixed"/>
        <w:tblLook w:val="0000" w:firstRow="0" w:lastRow="0" w:firstColumn="0" w:lastColumn="0" w:noHBand="0" w:noVBand="0"/>
      </w:tblPr>
      <w:tblGrid>
        <w:gridCol w:w="465"/>
        <w:gridCol w:w="4219"/>
        <w:gridCol w:w="4598"/>
      </w:tblGrid>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pPr>
          </w:p>
          <w:p w:rsidR="001619E7" w:rsidRDefault="001619E7">
            <w:pPr>
              <w:jc w:val="both"/>
              <w:rPr>
                <w:rFonts w:ascii="Arial" w:eastAsia="TimesNewRomanPSMT" w:hAnsi="Arial" w:cs="Arial"/>
                <w:bCs/>
                <w:i/>
                <w:lang w:val="en-US"/>
              </w:rPr>
            </w:pPr>
            <w:r>
              <w:rPr>
                <w:rFonts w:ascii="Arial" w:eastAsia="TimesNewRomanPSMT" w:hAnsi="Arial" w:cs="Arial"/>
                <w:bCs/>
                <w:i/>
                <w:lang w:val="en-US"/>
              </w:rPr>
              <w:t>1)</w:t>
            </w: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
                <w:bCs/>
                <w:lang w:val="en-US"/>
              </w:rPr>
            </w:pPr>
            <w:r>
              <w:rPr>
                <w:rFonts w:ascii="Arial" w:eastAsia="TimesNewRomanPSMT" w:hAnsi="Arial" w:cs="Arial"/>
                <w:bCs/>
                <w:i/>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en-US"/>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Cs/>
                <w:i/>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
                <w:bCs/>
                <w:lang w:val="en-US"/>
              </w:rPr>
            </w:pPr>
            <w:r>
              <w:rPr>
                <w:rFonts w:ascii="Arial" w:eastAsia="TimesNewRomanPSMT" w:hAnsi="Arial" w:cs="Arial"/>
                <w:bCs/>
                <w:i/>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en-US"/>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Cs/>
                <w:i/>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
                <w:bCs/>
                <w:lang w:val="en-US"/>
              </w:rPr>
            </w:pPr>
            <w:r>
              <w:rPr>
                <w:rFonts w:ascii="Arial" w:eastAsia="TimesNewRomanPSMT" w:hAnsi="Arial" w:cs="Arial"/>
                <w:bCs/>
                <w:i/>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en-US"/>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Cs/>
                <w:i/>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
                <w:bCs/>
                <w:lang w:val="en-US"/>
              </w:rPr>
            </w:pPr>
            <w:r>
              <w:rPr>
                <w:rFonts w:ascii="Arial" w:eastAsia="TimesNewRomanPSMT" w:hAnsi="Arial" w:cs="Arial"/>
                <w:bCs/>
                <w:i/>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en-US"/>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
                <w:bCs/>
                <w:lang w:val="en-US"/>
              </w:rPr>
            </w:pPr>
            <w:r>
              <w:rPr>
                <w:rFonts w:ascii="Arial" w:eastAsia="TimesNewRomanPSMT" w:hAnsi="Arial" w:cs="Arial"/>
                <w:bCs/>
                <w:i/>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en-US"/>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ru-RU"/>
              </w:rPr>
            </w:pPr>
          </w:p>
          <w:p w:rsidR="001619E7" w:rsidRDefault="001619E7">
            <w:pPr>
              <w:jc w:val="both"/>
              <w:rPr>
                <w:rFonts w:ascii="Arial" w:eastAsia="TimesNewRomanPSMT" w:hAnsi="Arial" w:cs="Arial"/>
                <w:b/>
                <w:bCs/>
                <w:lang w:val="ru-RU"/>
              </w:rPr>
            </w:pPr>
            <w:r>
              <w:rPr>
                <w:rFonts w:ascii="Arial" w:eastAsia="TimesNewRomanPSMT" w:hAnsi="Arial" w:cs="Arial"/>
                <w:bCs/>
                <w:i/>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ru-RU"/>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ru-RU"/>
              </w:rPr>
            </w:pP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ru-RU"/>
              </w:rPr>
            </w:pPr>
          </w:p>
          <w:p w:rsidR="001619E7" w:rsidRDefault="001619E7">
            <w:pPr>
              <w:jc w:val="both"/>
              <w:rPr>
                <w:rFonts w:ascii="Arial" w:eastAsia="TimesNewRomanPSMT" w:hAnsi="Arial" w:cs="Arial"/>
                <w:b/>
                <w:bCs/>
                <w:lang w:val="ru-RU"/>
              </w:rPr>
            </w:pPr>
            <w:r>
              <w:rPr>
                <w:rFonts w:ascii="Arial" w:eastAsia="TimesNewRomanPSMT" w:hAnsi="Arial" w:cs="Arial"/>
                <w:bCs/>
                <w:i/>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ru-RU"/>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ru-RU"/>
              </w:rPr>
            </w:pPr>
          </w:p>
          <w:p w:rsidR="001619E7" w:rsidRDefault="001619E7">
            <w:pPr>
              <w:jc w:val="both"/>
              <w:rPr>
                <w:rFonts w:ascii="Arial" w:eastAsia="TimesNewRomanPSMT" w:hAnsi="Arial" w:cs="Arial"/>
                <w:bCs/>
                <w:i/>
                <w:lang w:val="en-US"/>
              </w:rPr>
            </w:pPr>
            <w:r>
              <w:rPr>
                <w:rFonts w:ascii="Arial" w:eastAsia="TimesNewRomanPSMT" w:hAnsi="Arial" w:cs="Arial"/>
                <w:bCs/>
                <w:i/>
                <w:lang w:val="en-US"/>
              </w:rPr>
              <w:t>2)</w:t>
            </w: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
                <w:bCs/>
                <w:lang w:val="en-US"/>
              </w:rPr>
            </w:pPr>
            <w:r>
              <w:rPr>
                <w:rFonts w:ascii="Arial" w:eastAsia="TimesNewRomanPSMT" w:hAnsi="Arial" w:cs="Arial"/>
                <w:bCs/>
                <w:i/>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en-US"/>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Cs/>
                <w:i/>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
                <w:bCs/>
                <w:lang w:val="en-US"/>
              </w:rPr>
            </w:pPr>
            <w:r>
              <w:rPr>
                <w:rFonts w:ascii="Arial" w:eastAsia="TimesNewRomanPSMT" w:hAnsi="Arial" w:cs="Arial"/>
                <w:bCs/>
                <w:i/>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en-US"/>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Cs/>
                <w:i/>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
                <w:bCs/>
                <w:lang w:val="en-US"/>
              </w:rPr>
            </w:pPr>
            <w:r>
              <w:rPr>
                <w:rFonts w:ascii="Arial" w:eastAsia="TimesNewRomanPSMT" w:hAnsi="Arial" w:cs="Arial"/>
                <w:bCs/>
                <w:i/>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en-US"/>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Cs/>
                <w:i/>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
                <w:bCs/>
                <w:lang w:val="en-US"/>
              </w:rPr>
            </w:pPr>
            <w:r>
              <w:rPr>
                <w:rFonts w:ascii="Arial" w:eastAsia="TimesNewRomanPSMT" w:hAnsi="Arial" w:cs="Arial"/>
                <w:bCs/>
                <w:i/>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en-US"/>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
                <w:bCs/>
                <w:lang w:val="en-US"/>
              </w:rPr>
            </w:pPr>
            <w:r>
              <w:rPr>
                <w:rFonts w:ascii="Arial" w:eastAsia="TimesNewRomanPSMT" w:hAnsi="Arial" w:cs="Arial"/>
                <w:bCs/>
                <w:i/>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en-US"/>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ru-RU"/>
              </w:rPr>
            </w:pPr>
          </w:p>
          <w:p w:rsidR="001619E7" w:rsidRDefault="001619E7">
            <w:pPr>
              <w:jc w:val="both"/>
              <w:rPr>
                <w:rFonts w:ascii="Arial" w:eastAsia="TimesNewRomanPSMT" w:hAnsi="Arial" w:cs="Arial"/>
                <w:b/>
                <w:bCs/>
                <w:lang w:val="ru-RU"/>
              </w:rPr>
            </w:pPr>
            <w:r>
              <w:rPr>
                <w:rFonts w:ascii="Arial" w:eastAsia="TimesNewRomanPSMT" w:hAnsi="Arial" w:cs="Arial"/>
                <w:bCs/>
                <w:i/>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ru-RU"/>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ru-RU"/>
              </w:rPr>
            </w:pP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ru-RU"/>
              </w:rPr>
            </w:pPr>
          </w:p>
          <w:p w:rsidR="001619E7" w:rsidRDefault="001619E7">
            <w:pPr>
              <w:jc w:val="both"/>
              <w:rPr>
                <w:rFonts w:ascii="Arial" w:eastAsia="TimesNewRomanPSMT" w:hAnsi="Arial" w:cs="Arial"/>
                <w:b/>
                <w:bCs/>
                <w:lang w:val="ru-RU"/>
              </w:rPr>
            </w:pPr>
            <w:r>
              <w:rPr>
                <w:rFonts w:ascii="Arial" w:eastAsia="TimesNewRomanPSMT" w:hAnsi="Arial" w:cs="Arial"/>
                <w:bCs/>
                <w:i/>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ru-RU"/>
              </w:rPr>
            </w:pPr>
          </w:p>
        </w:tc>
      </w:tr>
    </w:tbl>
    <w:p w:rsidR="00847E08" w:rsidRDefault="00847E08">
      <w:pPr>
        <w:jc w:val="both"/>
        <w:rPr>
          <w:rFonts w:ascii="Arial" w:hAnsi="Arial" w:cs="Arial"/>
          <w:b/>
          <w:bCs/>
          <w:i/>
          <w:iCs/>
          <w:u w:val="single"/>
          <w:lang w:val="ru-RU"/>
        </w:rPr>
      </w:pPr>
    </w:p>
    <w:p w:rsidR="001619E7" w:rsidRDefault="001619E7">
      <w:pPr>
        <w:jc w:val="both"/>
        <w:rPr>
          <w:rFonts w:ascii="Arial" w:hAnsi="Arial" w:cs="Arial"/>
          <w:i/>
          <w:iCs/>
          <w:lang w:val="ru-RU"/>
        </w:rPr>
      </w:pPr>
      <w:r>
        <w:rPr>
          <w:rFonts w:ascii="Arial" w:hAnsi="Arial" w:cs="Arial"/>
          <w:b/>
          <w:bCs/>
          <w:i/>
          <w:iCs/>
          <w:u w:val="single"/>
          <w:lang w:val="ru-RU"/>
        </w:rPr>
        <w:t>Напомена:</w:t>
      </w:r>
      <w:r>
        <w:rPr>
          <w:rFonts w:ascii="Arial" w:hAnsi="Arial" w:cs="Arial"/>
          <w:b/>
          <w:bCs/>
          <w:i/>
          <w:iCs/>
          <w:lang w:val="ru-RU"/>
        </w:rPr>
        <w:t xml:space="preserve"> </w:t>
      </w:r>
    </w:p>
    <w:p w:rsidR="001619E7" w:rsidRDefault="001619E7">
      <w:pPr>
        <w:jc w:val="both"/>
        <w:rPr>
          <w:rFonts w:ascii="Arial" w:eastAsia="TimesNewRomanPSMT" w:hAnsi="Arial" w:cs="Arial"/>
          <w:b/>
          <w:bCs/>
          <w:lang w:val="ru-RU"/>
        </w:rPr>
      </w:pPr>
      <w:r>
        <w:rPr>
          <w:rFonts w:ascii="Arial" w:hAnsi="Arial" w:cs="Arial"/>
          <w:i/>
          <w:iCs/>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1619E7" w:rsidRDefault="001619E7">
      <w:pPr>
        <w:jc w:val="both"/>
        <w:rPr>
          <w:rFonts w:ascii="Arial" w:eastAsia="TimesNewRomanPSMT" w:hAnsi="Arial" w:cs="Arial"/>
          <w:b/>
          <w:bCs/>
          <w:lang w:val="ru-RU"/>
        </w:rPr>
      </w:pPr>
    </w:p>
    <w:p w:rsidR="001619E7" w:rsidRDefault="001619E7">
      <w:pPr>
        <w:jc w:val="both"/>
        <w:rPr>
          <w:rFonts w:ascii="Arial" w:eastAsia="TimesNewRomanPSMT" w:hAnsi="Arial" w:cs="Arial"/>
          <w:b/>
          <w:bCs/>
          <w:lang w:val="ru-RU"/>
        </w:rPr>
      </w:pPr>
    </w:p>
    <w:p w:rsidR="0056036E" w:rsidRDefault="0056036E" w:rsidP="0056036E">
      <w:pPr>
        <w:jc w:val="both"/>
        <w:rPr>
          <w:rFonts w:ascii="Arial" w:eastAsia="TimesNewRomanPSMT" w:hAnsi="Arial" w:cs="Arial"/>
          <w:b/>
          <w:bCs/>
          <w:i/>
          <w:lang w:val="sr-Cyrl-CS"/>
        </w:rPr>
      </w:pPr>
      <w:r>
        <w:rPr>
          <w:rFonts w:ascii="Arial" w:eastAsia="TimesNewRomanPSMT" w:hAnsi="Arial" w:cs="Arial"/>
          <w:b/>
          <w:bCs/>
          <w:i/>
          <w:lang w:val="sr-Cyrl-CS"/>
        </w:rPr>
        <w:t>Датум:                                            М.П.                                    ________________</w:t>
      </w:r>
    </w:p>
    <w:p w:rsidR="0056036E" w:rsidRDefault="0056036E" w:rsidP="0056036E">
      <w:pPr>
        <w:jc w:val="both"/>
        <w:rPr>
          <w:rFonts w:ascii="Arial" w:eastAsia="TimesNewRomanPSMT" w:hAnsi="Arial" w:cs="Arial"/>
          <w:b/>
          <w:bCs/>
          <w:i/>
          <w:lang w:val="sr-Cyrl-CS"/>
        </w:rPr>
      </w:pPr>
      <w:r>
        <w:rPr>
          <w:rFonts w:ascii="Arial" w:eastAsia="TimesNewRomanPSMT" w:hAnsi="Arial" w:cs="Arial"/>
          <w:b/>
          <w:bCs/>
          <w:i/>
          <w:lang w:val="sr-Cyrl-CS"/>
        </w:rPr>
        <w:t xml:space="preserve">                                                                                                    Потпис ов.лица</w:t>
      </w:r>
    </w:p>
    <w:p w:rsidR="001619E7" w:rsidRDefault="001619E7">
      <w:pPr>
        <w:jc w:val="both"/>
        <w:rPr>
          <w:rFonts w:ascii="Arial" w:eastAsia="TimesNewRomanPSMT" w:hAnsi="Arial" w:cs="Arial"/>
          <w:b/>
          <w:bCs/>
          <w:lang w:val="ru-RU"/>
        </w:rPr>
      </w:pPr>
    </w:p>
    <w:p w:rsidR="001619E7" w:rsidRDefault="001619E7">
      <w:pPr>
        <w:jc w:val="both"/>
        <w:rPr>
          <w:rFonts w:ascii="Arial" w:eastAsia="TimesNewRomanPSMT" w:hAnsi="Arial" w:cs="Arial"/>
          <w:b/>
          <w:bCs/>
          <w:lang w:val="ru-RU"/>
        </w:rPr>
      </w:pPr>
    </w:p>
    <w:p w:rsidR="0056036E" w:rsidRDefault="0056036E">
      <w:pPr>
        <w:jc w:val="both"/>
        <w:rPr>
          <w:rFonts w:ascii="Arial" w:eastAsia="TimesNewRomanPSMT" w:hAnsi="Arial" w:cs="Arial"/>
          <w:b/>
          <w:bCs/>
          <w:i/>
          <w:lang w:val="sr-Cyrl-CS"/>
        </w:rPr>
      </w:pPr>
    </w:p>
    <w:p w:rsidR="001619E7" w:rsidRDefault="001619E7">
      <w:pPr>
        <w:jc w:val="both"/>
        <w:rPr>
          <w:rFonts w:ascii="Arial" w:eastAsia="TimesNewRomanPSMT" w:hAnsi="Arial" w:cs="Arial"/>
          <w:b/>
          <w:bCs/>
          <w:i/>
          <w:lang w:val="ru-RU"/>
        </w:rPr>
      </w:pPr>
      <w:r>
        <w:rPr>
          <w:rFonts w:ascii="Arial" w:eastAsia="TimesNewRomanPSMT" w:hAnsi="Arial" w:cs="Arial"/>
          <w:b/>
          <w:bCs/>
          <w:i/>
          <w:lang w:val="sr-Cyrl-CS"/>
        </w:rPr>
        <w:t xml:space="preserve">4) </w:t>
      </w:r>
      <w:r>
        <w:rPr>
          <w:rFonts w:ascii="Arial" w:eastAsia="TimesNewRomanPSMT" w:hAnsi="Arial" w:cs="Arial"/>
          <w:b/>
          <w:bCs/>
          <w:i/>
          <w:lang w:val="ru-RU"/>
        </w:rPr>
        <w:t>ПОДАЦИ О УЧЕСНИКУ  У ЗАЈЕДНИЧКОЈ ПОНУДИ</w:t>
      </w:r>
    </w:p>
    <w:p w:rsidR="001619E7" w:rsidRDefault="001619E7">
      <w:pPr>
        <w:jc w:val="both"/>
      </w:pPr>
      <w:r>
        <w:rPr>
          <w:rFonts w:ascii="Arial" w:eastAsia="TimesNewRomanPSMT" w:hAnsi="Arial" w:cs="Arial"/>
          <w:b/>
          <w:bCs/>
          <w:i/>
          <w:lang w:val="ru-RU"/>
        </w:rPr>
        <w:tab/>
      </w:r>
    </w:p>
    <w:tbl>
      <w:tblPr>
        <w:tblW w:w="0" w:type="auto"/>
        <w:tblInd w:w="-20" w:type="dxa"/>
        <w:tblLayout w:type="fixed"/>
        <w:tblLook w:val="0000" w:firstRow="0" w:lastRow="0" w:firstColumn="0" w:lastColumn="0" w:noHBand="0" w:noVBand="0"/>
      </w:tblPr>
      <w:tblGrid>
        <w:gridCol w:w="465"/>
        <w:gridCol w:w="4219"/>
        <w:gridCol w:w="4598"/>
      </w:tblGrid>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pPr>
          </w:p>
          <w:p w:rsidR="001619E7" w:rsidRDefault="001619E7">
            <w:pPr>
              <w:jc w:val="both"/>
              <w:rPr>
                <w:rFonts w:ascii="Arial" w:eastAsia="TimesNewRomanPSMT" w:hAnsi="Arial" w:cs="Arial"/>
                <w:bCs/>
                <w:i/>
                <w:lang w:val="ru-RU"/>
              </w:rPr>
            </w:pPr>
            <w:r>
              <w:rPr>
                <w:rFonts w:ascii="Arial" w:eastAsia="TimesNewRomanPSMT" w:hAnsi="Arial" w:cs="Arial"/>
                <w:bCs/>
                <w:i/>
                <w:lang w:val="en-US"/>
              </w:rPr>
              <w:t>1)</w:t>
            </w: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ru-RU"/>
              </w:rPr>
            </w:pPr>
          </w:p>
          <w:p w:rsidR="001619E7" w:rsidRDefault="001619E7">
            <w:pPr>
              <w:jc w:val="both"/>
              <w:rPr>
                <w:rFonts w:ascii="Arial" w:eastAsia="TimesNewRomanPSMT" w:hAnsi="Arial" w:cs="Arial"/>
                <w:b/>
                <w:bCs/>
                <w:lang w:val="ru-RU"/>
              </w:rPr>
            </w:pPr>
            <w:r>
              <w:rPr>
                <w:rFonts w:ascii="Arial" w:eastAsia="TimesNewRomanPSMT" w:hAnsi="Arial" w:cs="Arial"/>
                <w:bCs/>
                <w:i/>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ru-RU"/>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ru-RU"/>
              </w:rPr>
            </w:pPr>
          </w:p>
          <w:p w:rsidR="001619E7" w:rsidRDefault="001619E7">
            <w:pPr>
              <w:jc w:val="both"/>
              <w:rPr>
                <w:rFonts w:ascii="Arial" w:eastAsia="TimesNewRomanPSMT" w:hAnsi="Arial" w:cs="Arial"/>
                <w:bCs/>
                <w:i/>
                <w:lang w:val="ru-RU"/>
              </w:rPr>
            </w:pP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ru-RU"/>
              </w:rPr>
            </w:pPr>
          </w:p>
          <w:p w:rsidR="001619E7" w:rsidRDefault="001619E7">
            <w:pPr>
              <w:jc w:val="both"/>
              <w:rPr>
                <w:rFonts w:ascii="Arial" w:eastAsia="TimesNewRomanPSMT" w:hAnsi="Arial" w:cs="Arial"/>
                <w:b/>
                <w:bCs/>
                <w:lang w:val="en-US"/>
              </w:rPr>
            </w:pPr>
            <w:r>
              <w:rPr>
                <w:rFonts w:ascii="Arial" w:eastAsia="TimesNewRomanPSMT" w:hAnsi="Arial" w:cs="Arial"/>
                <w:bCs/>
                <w:i/>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en-US"/>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Cs/>
                <w:i/>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
                <w:bCs/>
                <w:lang w:val="en-US"/>
              </w:rPr>
            </w:pPr>
            <w:r>
              <w:rPr>
                <w:rFonts w:ascii="Arial" w:eastAsia="TimesNewRomanPSMT" w:hAnsi="Arial" w:cs="Arial"/>
                <w:bCs/>
                <w:i/>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en-US"/>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Cs/>
                <w:i/>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
                <w:bCs/>
                <w:lang w:val="en-US"/>
              </w:rPr>
            </w:pPr>
            <w:r>
              <w:rPr>
                <w:rFonts w:ascii="Arial" w:eastAsia="TimesNewRomanPSMT" w:hAnsi="Arial" w:cs="Arial"/>
                <w:bCs/>
                <w:i/>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en-US"/>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
                <w:bCs/>
                <w:lang w:val="en-US"/>
              </w:rPr>
            </w:pPr>
            <w:r>
              <w:rPr>
                <w:rFonts w:ascii="Arial" w:eastAsia="TimesNewRomanPSMT" w:hAnsi="Arial" w:cs="Arial"/>
                <w:bCs/>
                <w:i/>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en-US"/>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Cs/>
                <w:i/>
                <w:lang w:val="ru-RU"/>
              </w:rPr>
            </w:pPr>
            <w:r>
              <w:rPr>
                <w:rFonts w:ascii="Arial" w:eastAsia="TimesNewRomanPSMT" w:hAnsi="Arial" w:cs="Arial"/>
                <w:bCs/>
                <w:i/>
                <w:lang w:val="en-US"/>
              </w:rPr>
              <w:t>2)</w:t>
            </w: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ru-RU"/>
              </w:rPr>
            </w:pPr>
          </w:p>
          <w:p w:rsidR="001619E7" w:rsidRDefault="001619E7">
            <w:pPr>
              <w:jc w:val="both"/>
              <w:rPr>
                <w:rFonts w:ascii="Arial" w:eastAsia="TimesNewRomanPSMT" w:hAnsi="Arial" w:cs="Arial"/>
                <w:b/>
                <w:bCs/>
                <w:lang w:val="ru-RU"/>
              </w:rPr>
            </w:pPr>
            <w:r>
              <w:rPr>
                <w:rFonts w:ascii="Arial" w:eastAsia="TimesNewRomanPSMT" w:hAnsi="Arial" w:cs="Arial"/>
                <w:bCs/>
                <w:i/>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ru-RU"/>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ru-RU"/>
              </w:rPr>
            </w:pPr>
          </w:p>
          <w:p w:rsidR="001619E7" w:rsidRDefault="001619E7">
            <w:pPr>
              <w:jc w:val="both"/>
              <w:rPr>
                <w:rFonts w:ascii="Arial" w:eastAsia="TimesNewRomanPSMT" w:hAnsi="Arial" w:cs="Arial"/>
                <w:bCs/>
                <w:i/>
                <w:lang w:val="ru-RU"/>
              </w:rPr>
            </w:pP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ru-RU"/>
              </w:rPr>
            </w:pPr>
          </w:p>
          <w:p w:rsidR="001619E7" w:rsidRDefault="001619E7">
            <w:pPr>
              <w:jc w:val="both"/>
              <w:rPr>
                <w:rFonts w:ascii="Arial" w:eastAsia="TimesNewRomanPSMT" w:hAnsi="Arial" w:cs="Arial"/>
                <w:b/>
                <w:bCs/>
                <w:lang w:val="en-US"/>
              </w:rPr>
            </w:pPr>
            <w:r>
              <w:rPr>
                <w:rFonts w:ascii="Arial" w:eastAsia="TimesNewRomanPSMT" w:hAnsi="Arial" w:cs="Arial"/>
                <w:bCs/>
                <w:i/>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en-US"/>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Cs/>
                <w:i/>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
                <w:bCs/>
                <w:lang w:val="en-US"/>
              </w:rPr>
            </w:pPr>
            <w:r>
              <w:rPr>
                <w:rFonts w:ascii="Arial" w:eastAsia="TimesNewRomanPSMT" w:hAnsi="Arial" w:cs="Arial"/>
                <w:bCs/>
                <w:i/>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en-US"/>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Cs/>
                <w:i/>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
                <w:bCs/>
                <w:lang w:val="en-US"/>
              </w:rPr>
            </w:pPr>
            <w:r>
              <w:rPr>
                <w:rFonts w:ascii="Arial" w:eastAsia="TimesNewRomanPSMT" w:hAnsi="Arial" w:cs="Arial"/>
                <w:bCs/>
                <w:i/>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en-US"/>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
                <w:bCs/>
                <w:lang w:val="en-US"/>
              </w:rPr>
            </w:pPr>
            <w:r>
              <w:rPr>
                <w:rFonts w:ascii="Arial" w:eastAsia="TimesNewRomanPSMT" w:hAnsi="Arial" w:cs="Arial"/>
                <w:bCs/>
                <w:i/>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en-US"/>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Cs/>
                <w:i/>
                <w:lang w:val="ru-RU"/>
              </w:rPr>
            </w:pPr>
            <w:r>
              <w:rPr>
                <w:rFonts w:ascii="Arial" w:eastAsia="TimesNewRomanPSMT" w:hAnsi="Arial" w:cs="Arial"/>
                <w:bCs/>
                <w:i/>
                <w:lang w:val="en-US"/>
              </w:rPr>
              <w:t>3)</w:t>
            </w: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ru-RU"/>
              </w:rPr>
            </w:pPr>
          </w:p>
          <w:p w:rsidR="001619E7" w:rsidRDefault="001619E7">
            <w:pPr>
              <w:jc w:val="both"/>
              <w:rPr>
                <w:rFonts w:ascii="Arial" w:eastAsia="TimesNewRomanPSMT" w:hAnsi="Arial" w:cs="Arial"/>
                <w:b/>
                <w:bCs/>
                <w:lang w:val="ru-RU"/>
              </w:rPr>
            </w:pPr>
            <w:r>
              <w:rPr>
                <w:rFonts w:ascii="Arial" w:eastAsia="TimesNewRomanPSMT" w:hAnsi="Arial" w:cs="Arial"/>
                <w:bCs/>
                <w:i/>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ru-RU"/>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ru-RU"/>
              </w:rPr>
            </w:pPr>
          </w:p>
          <w:p w:rsidR="001619E7" w:rsidRDefault="001619E7">
            <w:pPr>
              <w:jc w:val="both"/>
              <w:rPr>
                <w:rFonts w:ascii="Arial" w:eastAsia="TimesNewRomanPSMT" w:hAnsi="Arial" w:cs="Arial"/>
                <w:bCs/>
                <w:i/>
                <w:lang w:val="ru-RU"/>
              </w:rPr>
            </w:pP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ru-RU"/>
              </w:rPr>
            </w:pPr>
          </w:p>
          <w:p w:rsidR="001619E7" w:rsidRDefault="001619E7">
            <w:pPr>
              <w:jc w:val="both"/>
              <w:rPr>
                <w:rFonts w:ascii="Arial" w:eastAsia="TimesNewRomanPSMT" w:hAnsi="Arial" w:cs="Arial"/>
                <w:b/>
                <w:bCs/>
                <w:lang w:val="en-US"/>
              </w:rPr>
            </w:pPr>
            <w:r>
              <w:rPr>
                <w:rFonts w:ascii="Arial" w:eastAsia="TimesNewRomanPSMT" w:hAnsi="Arial" w:cs="Arial"/>
                <w:bCs/>
                <w:i/>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en-US"/>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Cs/>
                <w:i/>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
                <w:bCs/>
                <w:lang w:val="en-US"/>
              </w:rPr>
            </w:pPr>
            <w:r>
              <w:rPr>
                <w:rFonts w:ascii="Arial" w:eastAsia="TimesNewRomanPSMT" w:hAnsi="Arial" w:cs="Arial"/>
                <w:bCs/>
                <w:i/>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en-US"/>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Cs/>
                <w:i/>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
                <w:bCs/>
                <w:lang w:val="en-US"/>
              </w:rPr>
            </w:pPr>
            <w:r>
              <w:rPr>
                <w:rFonts w:ascii="Arial" w:eastAsia="TimesNewRomanPSMT" w:hAnsi="Arial" w:cs="Arial"/>
                <w:bCs/>
                <w:i/>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en-US"/>
              </w:rPr>
            </w:pPr>
          </w:p>
        </w:tc>
      </w:tr>
      <w:tr w:rsidR="001619E7">
        <w:tc>
          <w:tcPr>
            <w:tcW w:w="4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i/>
                <w:lang w:val="en-US"/>
              </w:rPr>
            </w:pPr>
          </w:p>
          <w:p w:rsidR="001619E7" w:rsidRDefault="001619E7">
            <w:pPr>
              <w:jc w:val="both"/>
              <w:rPr>
                <w:rFonts w:ascii="Arial" w:eastAsia="TimesNewRomanPSMT" w:hAnsi="Arial" w:cs="Arial"/>
                <w:b/>
                <w:bCs/>
                <w:lang w:val="en-US"/>
              </w:rPr>
            </w:pPr>
            <w:r>
              <w:rPr>
                <w:rFonts w:ascii="Arial" w:eastAsia="TimesNewRomanPSMT" w:hAnsi="Arial" w:cs="Arial"/>
                <w:bCs/>
                <w:i/>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
                <w:bCs/>
                <w:lang w:val="en-US"/>
              </w:rPr>
            </w:pPr>
          </w:p>
        </w:tc>
      </w:tr>
    </w:tbl>
    <w:p w:rsidR="00847E08" w:rsidRDefault="00847E08">
      <w:pPr>
        <w:jc w:val="both"/>
        <w:rPr>
          <w:rFonts w:ascii="Arial" w:hAnsi="Arial" w:cs="Arial"/>
          <w:b/>
          <w:bCs/>
          <w:i/>
          <w:iCs/>
          <w:u w:val="single"/>
          <w:lang w:val="sr-Cyrl-CS"/>
        </w:rPr>
      </w:pPr>
    </w:p>
    <w:p w:rsidR="001619E7" w:rsidRDefault="001619E7">
      <w:pPr>
        <w:jc w:val="both"/>
        <w:rPr>
          <w:rFonts w:ascii="Arial" w:hAnsi="Arial" w:cs="Arial"/>
          <w:i/>
          <w:iCs/>
          <w:lang w:val="ru-RU"/>
        </w:rPr>
      </w:pPr>
      <w:r>
        <w:rPr>
          <w:rFonts w:ascii="Arial" w:hAnsi="Arial" w:cs="Arial"/>
          <w:b/>
          <w:bCs/>
          <w:i/>
          <w:iCs/>
          <w:u w:val="single"/>
          <w:lang w:val="en-US"/>
        </w:rPr>
        <w:t>Напомена:</w:t>
      </w:r>
      <w:r>
        <w:rPr>
          <w:rFonts w:ascii="Arial" w:hAnsi="Arial" w:cs="Arial"/>
          <w:b/>
          <w:bCs/>
          <w:i/>
          <w:iCs/>
          <w:lang w:val="en-US"/>
        </w:rPr>
        <w:t xml:space="preserve"> </w:t>
      </w:r>
    </w:p>
    <w:p w:rsidR="001619E7" w:rsidRDefault="001619E7">
      <w:pPr>
        <w:jc w:val="both"/>
        <w:rPr>
          <w:rFonts w:ascii="Arial" w:hAnsi="Arial" w:cs="Arial"/>
          <w:b/>
          <w:bCs/>
          <w:i/>
          <w:iCs/>
          <w:sz w:val="20"/>
          <w:szCs w:val="20"/>
        </w:rPr>
      </w:pPr>
      <w:r>
        <w:rPr>
          <w:rFonts w:ascii="Arial" w:hAnsi="Arial" w:cs="Arial"/>
          <w:i/>
          <w:iCs/>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r>
        <w:rPr>
          <w:rFonts w:ascii="Arial" w:hAnsi="Arial" w:cs="Arial"/>
          <w:i/>
          <w:iCs/>
          <w:sz w:val="20"/>
          <w:szCs w:val="20"/>
          <w:lang w:val="ru-RU"/>
        </w:rPr>
        <w:t>.</w:t>
      </w:r>
    </w:p>
    <w:p w:rsidR="001619E7" w:rsidRDefault="001619E7">
      <w:pPr>
        <w:jc w:val="both"/>
        <w:rPr>
          <w:rFonts w:ascii="Arial" w:hAnsi="Arial" w:cs="Arial"/>
          <w:b/>
          <w:bCs/>
          <w:i/>
          <w:iCs/>
          <w:sz w:val="20"/>
          <w:szCs w:val="20"/>
        </w:rPr>
      </w:pPr>
    </w:p>
    <w:p w:rsidR="001619E7" w:rsidRDefault="001619E7">
      <w:pPr>
        <w:jc w:val="both"/>
        <w:rPr>
          <w:rFonts w:ascii="Arial" w:hAnsi="Arial" w:cs="Arial"/>
          <w:b/>
          <w:bCs/>
          <w:i/>
          <w:iCs/>
          <w:sz w:val="20"/>
          <w:szCs w:val="20"/>
        </w:rPr>
      </w:pPr>
    </w:p>
    <w:p w:rsidR="001619E7" w:rsidRPr="00847E08" w:rsidRDefault="001619E7">
      <w:pPr>
        <w:jc w:val="both"/>
        <w:rPr>
          <w:rFonts w:ascii="Arial" w:hAnsi="Arial" w:cs="Arial"/>
          <w:b/>
          <w:bCs/>
          <w:i/>
          <w:iCs/>
          <w:sz w:val="20"/>
          <w:szCs w:val="20"/>
          <w:lang w:val="sr-Cyrl-CS"/>
        </w:rPr>
      </w:pPr>
    </w:p>
    <w:p w:rsidR="0056036E" w:rsidRDefault="0056036E" w:rsidP="0056036E">
      <w:pPr>
        <w:jc w:val="both"/>
        <w:rPr>
          <w:rFonts w:ascii="Arial" w:eastAsia="TimesNewRomanPSMT" w:hAnsi="Arial" w:cs="Arial"/>
          <w:b/>
          <w:bCs/>
          <w:i/>
          <w:lang w:val="sr-Cyrl-CS"/>
        </w:rPr>
      </w:pPr>
      <w:r>
        <w:rPr>
          <w:rFonts w:ascii="Arial" w:eastAsia="TimesNewRomanPSMT" w:hAnsi="Arial" w:cs="Arial"/>
          <w:b/>
          <w:bCs/>
          <w:i/>
          <w:lang w:val="sr-Cyrl-CS"/>
        </w:rPr>
        <w:t>Датум:                                            М.П.                                    ________________</w:t>
      </w:r>
    </w:p>
    <w:p w:rsidR="0056036E" w:rsidRDefault="0056036E" w:rsidP="0056036E">
      <w:pPr>
        <w:jc w:val="both"/>
        <w:rPr>
          <w:rFonts w:ascii="Arial" w:eastAsia="TimesNewRomanPSMT" w:hAnsi="Arial" w:cs="Arial"/>
          <w:b/>
          <w:bCs/>
          <w:i/>
          <w:lang w:val="sr-Cyrl-CS"/>
        </w:rPr>
      </w:pPr>
      <w:r>
        <w:rPr>
          <w:rFonts w:ascii="Arial" w:eastAsia="TimesNewRomanPSMT" w:hAnsi="Arial" w:cs="Arial"/>
          <w:b/>
          <w:bCs/>
          <w:i/>
          <w:lang w:val="sr-Cyrl-CS"/>
        </w:rPr>
        <w:t xml:space="preserve">                                                                                                 </w:t>
      </w:r>
      <w:r w:rsidR="00F63E08">
        <w:rPr>
          <w:rFonts w:ascii="Arial" w:eastAsia="TimesNewRomanPSMT" w:hAnsi="Arial" w:cs="Arial"/>
          <w:b/>
          <w:bCs/>
          <w:i/>
          <w:lang w:val="sr-Cyrl-CS"/>
        </w:rPr>
        <w:t xml:space="preserve">       </w:t>
      </w:r>
      <w:r>
        <w:rPr>
          <w:rFonts w:ascii="Arial" w:eastAsia="TimesNewRomanPSMT" w:hAnsi="Arial" w:cs="Arial"/>
          <w:b/>
          <w:bCs/>
          <w:i/>
          <w:lang w:val="sr-Cyrl-CS"/>
        </w:rPr>
        <w:t xml:space="preserve">   </w:t>
      </w:r>
      <w:r w:rsidR="00F63E08">
        <w:rPr>
          <w:rFonts w:ascii="Arial" w:eastAsia="TimesNewRomanPSMT" w:hAnsi="Arial" w:cs="Arial"/>
          <w:b/>
          <w:bCs/>
          <w:i/>
          <w:lang w:val="sr-Cyrl-CS"/>
        </w:rPr>
        <w:t>понуђач</w:t>
      </w:r>
    </w:p>
    <w:p w:rsidR="001619E7" w:rsidRDefault="001619E7">
      <w:pPr>
        <w:jc w:val="both"/>
        <w:rPr>
          <w:rFonts w:ascii="Arial" w:hAnsi="Arial" w:cs="Arial"/>
          <w:b/>
          <w:bCs/>
          <w:i/>
          <w:iCs/>
          <w:sz w:val="20"/>
          <w:szCs w:val="20"/>
          <w:lang w:val="sr-Cyrl-CS"/>
        </w:rPr>
      </w:pPr>
    </w:p>
    <w:p w:rsidR="007D3952" w:rsidRDefault="007D3952">
      <w:pPr>
        <w:jc w:val="both"/>
        <w:rPr>
          <w:rFonts w:ascii="Arial" w:hAnsi="Arial" w:cs="Arial"/>
          <w:b/>
          <w:bCs/>
          <w:i/>
          <w:iCs/>
          <w:sz w:val="20"/>
          <w:szCs w:val="20"/>
          <w:lang w:val="sr-Cyrl-CS"/>
        </w:rPr>
      </w:pPr>
    </w:p>
    <w:p w:rsidR="007D3952" w:rsidRDefault="007D3952">
      <w:pPr>
        <w:jc w:val="both"/>
        <w:rPr>
          <w:rFonts w:ascii="Arial" w:hAnsi="Arial" w:cs="Arial"/>
          <w:b/>
          <w:bCs/>
          <w:i/>
          <w:iCs/>
          <w:sz w:val="20"/>
          <w:szCs w:val="20"/>
          <w:lang w:val="sr-Cyrl-CS"/>
        </w:rPr>
      </w:pPr>
    </w:p>
    <w:p w:rsidR="001619E7" w:rsidRPr="00847E08" w:rsidRDefault="001619E7">
      <w:pPr>
        <w:jc w:val="both"/>
        <w:rPr>
          <w:rFonts w:ascii="Arial" w:hAnsi="Arial" w:cs="Arial"/>
          <w:b/>
          <w:bCs/>
          <w:i/>
          <w:iCs/>
          <w:sz w:val="20"/>
          <w:szCs w:val="20"/>
          <w:lang w:val="sr-Cyrl-CS"/>
        </w:rPr>
      </w:pPr>
    </w:p>
    <w:p w:rsidR="001619E7" w:rsidRDefault="001118C3" w:rsidP="001118C3">
      <w:pPr>
        <w:jc w:val="both"/>
        <w:rPr>
          <w:rFonts w:ascii="Arial" w:hAnsi="Arial" w:cs="Arial"/>
          <w:i/>
          <w:iCs/>
          <w:lang w:val="sr-Cyrl-CS"/>
        </w:rPr>
      </w:pPr>
      <w:r>
        <w:rPr>
          <w:rFonts w:ascii="Arial" w:eastAsia="TimesNewRomanPSMT" w:hAnsi="Arial" w:cs="Arial"/>
          <w:b/>
          <w:bCs/>
          <w:lang w:val="sr-Cyrl-CS"/>
        </w:rPr>
        <w:t>5)</w:t>
      </w:r>
      <w:r w:rsidR="00F63E08">
        <w:rPr>
          <w:rFonts w:ascii="Arial" w:eastAsia="TimesNewRomanPSMT" w:hAnsi="Arial" w:cs="Arial"/>
          <w:b/>
          <w:bCs/>
        </w:rPr>
        <w:t>ОПИС</w:t>
      </w:r>
      <w:r w:rsidR="00F63E08">
        <w:rPr>
          <w:rFonts w:ascii="Arial" w:eastAsia="TimesNewRomanPSMT" w:hAnsi="Arial" w:cs="Arial"/>
          <w:b/>
          <w:bCs/>
          <w:lang w:val="sr-Cyrl-RS"/>
        </w:rPr>
        <w:t xml:space="preserve"> </w:t>
      </w:r>
      <w:r w:rsidR="00F63E08">
        <w:rPr>
          <w:rFonts w:ascii="Arial" w:eastAsia="TimesNewRomanPSMT" w:hAnsi="Arial" w:cs="Arial"/>
          <w:b/>
          <w:bCs/>
        </w:rPr>
        <w:t>ПРЕДМЕТА</w:t>
      </w:r>
      <w:r w:rsidR="00F63E08">
        <w:rPr>
          <w:rFonts w:ascii="Arial" w:eastAsia="TimesNewRomanPSMT" w:hAnsi="Arial" w:cs="Arial"/>
          <w:b/>
          <w:bCs/>
          <w:lang w:val="sr-Cyrl-RS"/>
        </w:rPr>
        <w:t xml:space="preserve"> ЈН </w:t>
      </w:r>
      <w:r w:rsidR="009B6EDF">
        <w:rPr>
          <w:rFonts w:ascii="Arial" w:eastAsia="TimesNewRomanPSMT" w:hAnsi="Arial" w:cs="Arial"/>
          <w:b/>
          <w:bCs/>
          <w:lang w:val="en-US"/>
        </w:rPr>
        <w:t>12</w:t>
      </w:r>
      <w:r w:rsidR="00720DEA">
        <w:rPr>
          <w:rFonts w:ascii="Arial" w:eastAsia="TimesNewRomanPSMT" w:hAnsi="Arial" w:cs="Arial"/>
          <w:b/>
          <w:bCs/>
          <w:lang w:val="sr-Cyrl-RS"/>
        </w:rPr>
        <w:t>/</w:t>
      </w:r>
      <w:r w:rsidR="00F63E08">
        <w:rPr>
          <w:rFonts w:ascii="Arial" w:eastAsia="TimesNewRomanPSMT" w:hAnsi="Arial" w:cs="Arial"/>
          <w:b/>
          <w:bCs/>
          <w:lang w:val="sr-Cyrl-RS"/>
        </w:rPr>
        <w:t>1</w:t>
      </w:r>
      <w:r w:rsidR="00720DEA">
        <w:rPr>
          <w:rFonts w:ascii="Arial" w:eastAsia="TimesNewRomanPSMT" w:hAnsi="Arial" w:cs="Arial"/>
          <w:b/>
          <w:bCs/>
          <w:lang w:val="sr-Cyrl-RS"/>
        </w:rPr>
        <w:t>5</w:t>
      </w:r>
      <w:r w:rsidR="00F63E08">
        <w:rPr>
          <w:rFonts w:ascii="Arial" w:eastAsia="TimesNewRomanPSMT" w:hAnsi="Arial" w:cs="Arial"/>
          <w:b/>
          <w:bCs/>
          <w:lang w:val="sr-Cyrl-RS"/>
        </w:rPr>
        <w:t xml:space="preserve"> Партија број __________________</w:t>
      </w:r>
    </w:p>
    <w:p w:rsidR="0056036E" w:rsidRPr="0056036E" w:rsidRDefault="0056036E">
      <w:pPr>
        <w:jc w:val="both"/>
        <w:rPr>
          <w:rFonts w:ascii="Arial" w:eastAsia="TimesNewRomanPSMT" w:hAnsi="Arial" w:cs="Arial"/>
          <w:b/>
          <w:bCs/>
          <w:lang w:val="sr-Cyrl-CS"/>
        </w:rPr>
      </w:pPr>
    </w:p>
    <w:tbl>
      <w:tblPr>
        <w:tblW w:w="10206" w:type="dxa"/>
        <w:tblInd w:w="-459" w:type="dxa"/>
        <w:tblLayout w:type="fixed"/>
        <w:tblLook w:val="0000" w:firstRow="0" w:lastRow="0" w:firstColumn="0" w:lastColumn="0" w:noHBand="0" w:noVBand="0"/>
      </w:tblPr>
      <w:tblGrid>
        <w:gridCol w:w="4536"/>
        <w:gridCol w:w="5670"/>
      </w:tblGrid>
      <w:tr w:rsidR="001619E7">
        <w:tc>
          <w:tcPr>
            <w:tcW w:w="4536"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lang w:val="ru-RU"/>
              </w:rPr>
            </w:pPr>
          </w:p>
          <w:p w:rsidR="001619E7" w:rsidRDefault="001619E7">
            <w:pPr>
              <w:jc w:val="both"/>
              <w:rPr>
                <w:rFonts w:ascii="Arial" w:eastAsia="TimesNewRomanPSMT" w:hAnsi="Arial" w:cs="Arial"/>
                <w:bCs/>
                <w:color w:val="FF0000"/>
                <w:lang w:val="ru-RU"/>
              </w:rPr>
            </w:pPr>
            <w:r>
              <w:rPr>
                <w:rFonts w:ascii="Arial" w:eastAsia="TimesNewRomanPSMT" w:hAnsi="Arial" w:cs="Arial"/>
                <w:bCs/>
                <w:lang w:val="ru-RU"/>
              </w:rPr>
              <w:t xml:space="preserve">Укупна цена без ПДВ-а </w:t>
            </w:r>
            <w:r w:rsidR="00847E08">
              <w:rPr>
                <w:rFonts w:ascii="Arial" w:eastAsia="TimesNewRomanPSMT" w:hAnsi="Arial" w:cs="Arial"/>
                <w:bCs/>
                <w:lang w:val="ru-RU"/>
              </w:rPr>
              <w:t>по детету</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Cs/>
                <w:color w:val="FF0000"/>
                <w:lang w:val="ru-RU"/>
              </w:rPr>
            </w:pPr>
          </w:p>
          <w:p w:rsidR="001619E7" w:rsidRDefault="001619E7">
            <w:pPr>
              <w:jc w:val="both"/>
              <w:rPr>
                <w:rFonts w:ascii="Arial" w:eastAsia="TimesNewRomanPSMT" w:hAnsi="Arial" w:cs="Arial"/>
                <w:bCs/>
                <w:color w:val="FF0000"/>
                <w:lang w:val="ru-RU"/>
              </w:rPr>
            </w:pPr>
          </w:p>
        </w:tc>
      </w:tr>
      <w:tr w:rsidR="001619E7">
        <w:tc>
          <w:tcPr>
            <w:tcW w:w="4536"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eastAsia="TimesNewRomanPSMT" w:hAnsi="Arial" w:cs="Arial"/>
                <w:bCs/>
                <w:lang w:val="ru-RU"/>
              </w:rPr>
            </w:pPr>
          </w:p>
          <w:p w:rsidR="001619E7" w:rsidRDefault="001619E7">
            <w:pPr>
              <w:jc w:val="both"/>
              <w:rPr>
                <w:rFonts w:ascii="Arial" w:eastAsia="TimesNewRomanPSMT" w:hAnsi="Arial" w:cs="Arial"/>
                <w:bCs/>
                <w:lang w:val="ru-RU"/>
              </w:rPr>
            </w:pPr>
            <w:r>
              <w:rPr>
                <w:rFonts w:ascii="Arial" w:eastAsia="TimesNewRomanPSMT" w:hAnsi="Arial" w:cs="Arial"/>
                <w:bCs/>
                <w:lang w:val="ru-RU"/>
              </w:rPr>
              <w:t>Укупна цена са ПДВ-ом</w:t>
            </w:r>
            <w:r w:rsidR="00847E08">
              <w:rPr>
                <w:rFonts w:ascii="Arial" w:eastAsia="TimesNewRomanPSMT" w:hAnsi="Arial" w:cs="Arial"/>
                <w:bCs/>
                <w:lang w:val="ru-RU"/>
              </w:rPr>
              <w:t xml:space="preserve"> по детету</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both"/>
              <w:rPr>
                <w:rFonts w:ascii="Arial" w:eastAsia="TimesNewRomanPSMT" w:hAnsi="Arial" w:cs="Arial"/>
                <w:bCs/>
                <w:color w:val="FF0000"/>
                <w:lang w:val="ru-RU"/>
              </w:rPr>
            </w:pPr>
          </w:p>
        </w:tc>
      </w:tr>
      <w:tr w:rsidR="00847E08">
        <w:tc>
          <w:tcPr>
            <w:tcW w:w="4536" w:type="dxa"/>
            <w:tcBorders>
              <w:top w:val="single" w:sz="4" w:space="0" w:color="000000"/>
              <w:left w:val="single" w:sz="4" w:space="0" w:color="000000"/>
              <w:bottom w:val="single" w:sz="4" w:space="0" w:color="000000"/>
            </w:tcBorders>
            <w:shd w:val="clear" w:color="auto" w:fill="auto"/>
          </w:tcPr>
          <w:p w:rsidR="0056036E" w:rsidRDefault="0056036E" w:rsidP="0056036E">
            <w:pPr>
              <w:snapToGrid w:val="0"/>
              <w:jc w:val="both"/>
              <w:rPr>
                <w:rFonts w:ascii="Arial" w:eastAsia="TimesNewRomanPSMT" w:hAnsi="Arial" w:cs="Arial"/>
                <w:bCs/>
                <w:lang w:val="ru-RU"/>
              </w:rPr>
            </w:pPr>
          </w:p>
          <w:p w:rsidR="0056036E" w:rsidRDefault="00847E08" w:rsidP="0056036E">
            <w:pPr>
              <w:snapToGrid w:val="0"/>
              <w:jc w:val="both"/>
              <w:rPr>
                <w:rFonts w:ascii="Arial" w:eastAsia="TimesNewRomanPSMT" w:hAnsi="Arial" w:cs="Arial"/>
                <w:bCs/>
                <w:lang w:val="ru-RU"/>
              </w:rPr>
            </w:pPr>
            <w:r>
              <w:rPr>
                <w:rFonts w:ascii="Arial" w:eastAsia="TimesNewRomanPSMT" w:hAnsi="Arial" w:cs="Arial"/>
                <w:bCs/>
                <w:lang w:val="ru-RU"/>
              </w:rPr>
              <w:t>Датум извођења</w:t>
            </w:r>
            <w:r w:rsidR="009677B3">
              <w:rPr>
                <w:rFonts w:ascii="Arial" w:eastAsia="TimesNewRomanPSMT" w:hAnsi="Arial" w:cs="Arial"/>
                <w:bCs/>
                <w:lang w:val="ru-RU"/>
              </w:rPr>
              <w:t xml:space="preserve"> </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rsidR="00847E08" w:rsidRDefault="00847E08">
            <w:pPr>
              <w:snapToGrid w:val="0"/>
              <w:jc w:val="both"/>
              <w:rPr>
                <w:rFonts w:ascii="Arial" w:eastAsia="TimesNewRomanPSMT" w:hAnsi="Arial" w:cs="Arial"/>
                <w:bCs/>
                <w:lang w:val="ru-RU"/>
              </w:rPr>
            </w:pPr>
          </w:p>
        </w:tc>
      </w:tr>
      <w:tr w:rsidR="00847E08">
        <w:tc>
          <w:tcPr>
            <w:tcW w:w="4536" w:type="dxa"/>
            <w:tcBorders>
              <w:top w:val="single" w:sz="4" w:space="0" w:color="000000"/>
              <w:left w:val="single" w:sz="4" w:space="0" w:color="000000"/>
              <w:bottom w:val="single" w:sz="4" w:space="0" w:color="000000"/>
            </w:tcBorders>
            <w:shd w:val="clear" w:color="auto" w:fill="auto"/>
          </w:tcPr>
          <w:p w:rsidR="00847E08" w:rsidRDefault="00847E08">
            <w:pPr>
              <w:snapToGrid w:val="0"/>
              <w:jc w:val="both"/>
              <w:rPr>
                <w:rFonts w:ascii="Arial" w:eastAsia="TimesNewRomanPSMT" w:hAnsi="Arial" w:cs="Arial"/>
                <w:bCs/>
                <w:lang w:val="ru-RU"/>
              </w:rPr>
            </w:pPr>
          </w:p>
          <w:p w:rsidR="00847E08" w:rsidRDefault="00847E08">
            <w:pPr>
              <w:snapToGrid w:val="0"/>
              <w:jc w:val="both"/>
              <w:rPr>
                <w:rFonts w:ascii="Arial" w:eastAsia="TimesNewRomanPSMT" w:hAnsi="Arial" w:cs="Arial"/>
                <w:bCs/>
                <w:lang w:val="ru-RU"/>
              </w:rPr>
            </w:pPr>
            <w:r>
              <w:rPr>
                <w:rFonts w:ascii="Arial" w:eastAsia="TimesNewRomanPSMT" w:hAnsi="Arial" w:cs="Arial"/>
                <w:bCs/>
                <w:lang w:val="ru-RU"/>
              </w:rPr>
              <w:t>Превоз  ( навести врсту аутобуса и године старости)</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rsidR="00847E08" w:rsidRDefault="00847E08">
            <w:pPr>
              <w:snapToGrid w:val="0"/>
              <w:jc w:val="both"/>
              <w:rPr>
                <w:rFonts w:ascii="Arial" w:eastAsia="TimesNewRomanPSMT" w:hAnsi="Arial" w:cs="Arial"/>
                <w:bCs/>
                <w:lang w:val="ru-RU"/>
              </w:rPr>
            </w:pPr>
          </w:p>
        </w:tc>
      </w:tr>
      <w:tr w:rsidR="00847E08">
        <w:tc>
          <w:tcPr>
            <w:tcW w:w="4536" w:type="dxa"/>
            <w:tcBorders>
              <w:top w:val="single" w:sz="4" w:space="0" w:color="000000"/>
              <w:left w:val="single" w:sz="4" w:space="0" w:color="000000"/>
              <w:bottom w:val="single" w:sz="4" w:space="0" w:color="000000"/>
            </w:tcBorders>
            <w:shd w:val="clear" w:color="auto" w:fill="auto"/>
          </w:tcPr>
          <w:p w:rsidR="00847E08" w:rsidRDefault="00847E08">
            <w:pPr>
              <w:snapToGrid w:val="0"/>
              <w:jc w:val="both"/>
              <w:rPr>
                <w:rFonts w:ascii="Arial" w:eastAsia="TimesNewRomanPSMT" w:hAnsi="Arial" w:cs="Arial"/>
                <w:bCs/>
                <w:lang w:val="ru-RU"/>
              </w:rPr>
            </w:pPr>
          </w:p>
          <w:p w:rsidR="00847E08" w:rsidRDefault="00F63E08">
            <w:pPr>
              <w:snapToGrid w:val="0"/>
              <w:jc w:val="both"/>
              <w:rPr>
                <w:rFonts w:ascii="Arial" w:eastAsia="TimesNewRomanPSMT" w:hAnsi="Arial" w:cs="Arial"/>
                <w:bCs/>
                <w:lang w:val="ru-RU"/>
              </w:rPr>
            </w:pPr>
            <w:r>
              <w:rPr>
                <w:rFonts w:ascii="Arial" w:eastAsia="TimesNewRomanPSMT" w:hAnsi="Arial" w:cs="Arial"/>
                <w:bCs/>
                <w:lang w:val="ru-RU"/>
              </w:rPr>
              <w:t>Смештај (</w:t>
            </w:r>
            <w:r w:rsidR="00847E08">
              <w:rPr>
                <w:rFonts w:ascii="Arial" w:eastAsia="TimesNewRomanPSMT" w:hAnsi="Arial" w:cs="Arial"/>
                <w:bCs/>
                <w:lang w:val="ru-RU"/>
              </w:rPr>
              <w:t xml:space="preserve">навести </w:t>
            </w:r>
            <w:r>
              <w:rPr>
                <w:rFonts w:ascii="Arial" w:eastAsia="TimesNewRomanPSMT" w:hAnsi="Arial" w:cs="Arial"/>
                <w:bCs/>
                <w:lang w:val="ru-RU"/>
              </w:rPr>
              <w:t>назив одмаралишта -</w:t>
            </w:r>
            <w:r w:rsidR="00847E08">
              <w:rPr>
                <w:rFonts w:ascii="Arial" w:eastAsia="TimesNewRomanPSMT" w:hAnsi="Arial" w:cs="Arial"/>
                <w:bCs/>
                <w:lang w:val="ru-RU"/>
              </w:rPr>
              <w:t xml:space="preserve"> хотела, врсту  соба и опремљеност ) </w:t>
            </w:r>
          </w:p>
          <w:p w:rsidR="007D3952" w:rsidRDefault="007D3952">
            <w:pPr>
              <w:snapToGrid w:val="0"/>
              <w:jc w:val="both"/>
              <w:rPr>
                <w:rFonts w:ascii="Arial" w:eastAsia="TimesNewRomanPSMT" w:hAnsi="Arial" w:cs="Arial"/>
                <w:bCs/>
                <w:lang w:val="ru-RU"/>
              </w:rPr>
            </w:pPr>
          </w:p>
          <w:p w:rsidR="0056036E" w:rsidRDefault="0056036E">
            <w:pPr>
              <w:snapToGrid w:val="0"/>
              <w:jc w:val="both"/>
              <w:rPr>
                <w:rFonts w:ascii="Arial" w:eastAsia="TimesNewRomanPSMT" w:hAnsi="Arial" w:cs="Arial"/>
                <w:bCs/>
                <w:lang w:val="ru-RU"/>
              </w:rPr>
            </w:pP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rsidR="00847E08" w:rsidRDefault="00847E08">
            <w:pPr>
              <w:snapToGrid w:val="0"/>
              <w:jc w:val="both"/>
              <w:rPr>
                <w:rFonts w:ascii="Arial" w:eastAsia="TimesNewRomanPSMT" w:hAnsi="Arial" w:cs="Arial"/>
                <w:bCs/>
                <w:lang w:val="ru-RU"/>
              </w:rPr>
            </w:pPr>
          </w:p>
        </w:tc>
      </w:tr>
      <w:tr w:rsidR="00847E08">
        <w:tc>
          <w:tcPr>
            <w:tcW w:w="4536" w:type="dxa"/>
            <w:tcBorders>
              <w:top w:val="single" w:sz="4" w:space="0" w:color="000000"/>
              <w:left w:val="single" w:sz="4" w:space="0" w:color="000000"/>
              <w:bottom w:val="single" w:sz="4" w:space="0" w:color="000000"/>
            </w:tcBorders>
            <w:shd w:val="clear" w:color="auto" w:fill="auto"/>
          </w:tcPr>
          <w:p w:rsidR="00847E08" w:rsidRDefault="00847E08">
            <w:pPr>
              <w:snapToGrid w:val="0"/>
              <w:jc w:val="both"/>
              <w:rPr>
                <w:rFonts w:ascii="Arial" w:eastAsia="TimesNewRomanPSMT" w:hAnsi="Arial" w:cs="Arial"/>
                <w:bCs/>
                <w:lang w:val="ru-RU"/>
              </w:rPr>
            </w:pPr>
          </w:p>
          <w:p w:rsidR="00847E08" w:rsidRDefault="00847E08">
            <w:pPr>
              <w:snapToGrid w:val="0"/>
              <w:jc w:val="both"/>
              <w:rPr>
                <w:rFonts w:ascii="Arial" w:eastAsia="TimesNewRomanPSMT" w:hAnsi="Arial" w:cs="Arial"/>
                <w:bCs/>
                <w:lang w:val="ru-RU"/>
              </w:rPr>
            </w:pPr>
            <w:r>
              <w:rPr>
                <w:rFonts w:ascii="Arial" w:eastAsia="TimesNewRomanPSMT" w:hAnsi="Arial" w:cs="Arial"/>
                <w:bCs/>
                <w:lang w:val="ru-RU"/>
              </w:rPr>
              <w:t xml:space="preserve"> Улазнице за планиране посете (навести за које посете су обезбеђене улазнице које су ушле у цену)</w:t>
            </w:r>
          </w:p>
          <w:p w:rsidR="0056036E" w:rsidRDefault="0056036E">
            <w:pPr>
              <w:snapToGrid w:val="0"/>
              <w:jc w:val="both"/>
              <w:rPr>
                <w:rFonts w:ascii="Arial" w:eastAsia="TimesNewRomanPSMT" w:hAnsi="Arial" w:cs="Arial"/>
                <w:bCs/>
                <w:lang w:val="ru-RU"/>
              </w:rPr>
            </w:pP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rsidR="00847E08" w:rsidRDefault="00847E08">
            <w:pPr>
              <w:snapToGrid w:val="0"/>
              <w:jc w:val="both"/>
              <w:rPr>
                <w:rFonts w:ascii="Arial" w:eastAsia="TimesNewRomanPSMT" w:hAnsi="Arial" w:cs="Arial"/>
                <w:bCs/>
                <w:lang w:val="ru-RU"/>
              </w:rPr>
            </w:pPr>
          </w:p>
        </w:tc>
      </w:tr>
      <w:tr w:rsidR="00847E08">
        <w:tc>
          <w:tcPr>
            <w:tcW w:w="4536" w:type="dxa"/>
            <w:tcBorders>
              <w:top w:val="single" w:sz="4" w:space="0" w:color="000000"/>
              <w:left w:val="single" w:sz="4" w:space="0" w:color="000000"/>
              <w:bottom w:val="single" w:sz="4" w:space="0" w:color="000000"/>
            </w:tcBorders>
            <w:shd w:val="clear" w:color="auto" w:fill="auto"/>
          </w:tcPr>
          <w:p w:rsidR="00847E08" w:rsidRDefault="00847E08">
            <w:pPr>
              <w:snapToGrid w:val="0"/>
              <w:jc w:val="both"/>
              <w:rPr>
                <w:rFonts w:ascii="Arial" w:eastAsia="TimesNewRomanPSMT" w:hAnsi="Arial" w:cs="Arial"/>
                <w:bCs/>
                <w:lang w:val="ru-RU"/>
              </w:rPr>
            </w:pPr>
          </w:p>
          <w:p w:rsidR="00847E08" w:rsidRDefault="00847E08" w:rsidP="0056036E">
            <w:pPr>
              <w:snapToGrid w:val="0"/>
              <w:jc w:val="both"/>
              <w:rPr>
                <w:rFonts w:ascii="Arial" w:eastAsia="TimesNewRomanPSMT" w:hAnsi="Arial" w:cs="Arial"/>
                <w:bCs/>
                <w:lang w:val="ru-RU"/>
              </w:rPr>
            </w:pPr>
            <w:r>
              <w:rPr>
                <w:rFonts w:ascii="Arial" w:eastAsia="TimesNewRomanPSMT" w:hAnsi="Arial" w:cs="Arial"/>
                <w:bCs/>
                <w:lang w:val="ru-RU"/>
              </w:rPr>
              <w:t xml:space="preserve">Гратис </w:t>
            </w:r>
            <w:r w:rsidR="0056036E">
              <w:rPr>
                <w:rFonts w:ascii="Arial" w:eastAsia="TimesNewRomanPSMT" w:hAnsi="Arial" w:cs="Arial"/>
                <w:bCs/>
                <w:lang w:val="ru-RU"/>
              </w:rPr>
              <w:t xml:space="preserve">према конкурсној документацији </w:t>
            </w:r>
          </w:p>
          <w:p w:rsidR="0056036E" w:rsidRDefault="0056036E" w:rsidP="0056036E">
            <w:pPr>
              <w:snapToGrid w:val="0"/>
              <w:jc w:val="both"/>
              <w:rPr>
                <w:rFonts w:ascii="Arial" w:eastAsia="TimesNewRomanPSMT" w:hAnsi="Arial" w:cs="Arial"/>
                <w:bCs/>
                <w:lang w:val="ru-RU"/>
              </w:rPr>
            </w:pP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rsidR="00847E08" w:rsidRDefault="00847E08">
            <w:pPr>
              <w:snapToGrid w:val="0"/>
              <w:jc w:val="both"/>
              <w:rPr>
                <w:rFonts w:ascii="Arial" w:eastAsia="TimesNewRomanPSMT" w:hAnsi="Arial" w:cs="Arial"/>
                <w:bCs/>
                <w:lang w:val="ru-RU"/>
              </w:rPr>
            </w:pPr>
          </w:p>
        </w:tc>
      </w:tr>
      <w:tr w:rsidR="00847E08">
        <w:tc>
          <w:tcPr>
            <w:tcW w:w="4536" w:type="dxa"/>
            <w:tcBorders>
              <w:top w:val="single" w:sz="4" w:space="0" w:color="000000"/>
              <w:left w:val="single" w:sz="4" w:space="0" w:color="000000"/>
              <w:bottom w:val="single" w:sz="4" w:space="0" w:color="000000"/>
            </w:tcBorders>
            <w:shd w:val="clear" w:color="auto" w:fill="auto"/>
          </w:tcPr>
          <w:p w:rsidR="00847E08" w:rsidRPr="00847E08" w:rsidRDefault="00847E08">
            <w:pPr>
              <w:rPr>
                <w:rFonts w:ascii="Arial" w:hAnsi="Arial" w:cs="Arial"/>
              </w:rPr>
            </w:pPr>
            <w:r w:rsidRPr="00847E08">
              <w:rPr>
                <w:rFonts w:ascii="Arial" w:hAnsi="Arial" w:cs="Arial"/>
              </w:rPr>
              <w:t xml:space="preserve">Проценат набавке и део предмета набавке коју ће поверити подизвођачу, </w:t>
            </w:r>
            <w:r>
              <w:rPr>
                <w:rFonts w:ascii="Arial" w:hAnsi="Arial" w:cs="Arial"/>
                <w:lang w:val="sr-Cyrl-CS"/>
              </w:rPr>
              <w:t xml:space="preserve"> </w:t>
            </w:r>
            <w:r w:rsidRPr="00847E08">
              <w:rPr>
                <w:rFonts w:ascii="Arial" w:hAnsi="Arial" w:cs="Arial"/>
              </w:rPr>
              <w:t>уколико иступа са подизвођачем</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rsidR="00847E08" w:rsidRDefault="00847E08"/>
        </w:tc>
      </w:tr>
    </w:tbl>
    <w:p w:rsidR="0056036E" w:rsidRDefault="0056036E">
      <w:pPr>
        <w:ind w:left="720" w:firstLine="720"/>
        <w:jc w:val="both"/>
        <w:rPr>
          <w:rFonts w:eastAsia="TimesNewRomanPSMT"/>
          <w:bCs/>
          <w:lang w:val="sr-Cyrl-CS"/>
        </w:rPr>
      </w:pPr>
    </w:p>
    <w:p w:rsidR="0056036E" w:rsidRDefault="0056036E">
      <w:pPr>
        <w:ind w:left="720" w:firstLine="720"/>
        <w:jc w:val="both"/>
        <w:rPr>
          <w:rFonts w:eastAsia="TimesNewRomanPSMT"/>
          <w:bCs/>
          <w:lang w:val="sr-Cyrl-CS"/>
        </w:rPr>
      </w:pPr>
    </w:p>
    <w:p w:rsidR="001619E7" w:rsidRDefault="001619E7">
      <w:pPr>
        <w:ind w:left="720" w:firstLine="720"/>
        <w:jc w:val="both"/>
        <w:rPr>
          <w:rFonts w:eastAsia="TimesNewRomanPSMT"/>
          <w:bCs/>
        </w:rPr>
      </w:pPr>
      <w:r>
        <w:rPr>
          <w:rFonts w:eastAsia="TimesNewRomanPSMT"/>
          <w:bCs/>
        </w:rPr>
        <w:t xml:space="preserve">Датум </w:t>
      </w:r>
      <w:r>
        <w:rPr>
          <w:rFonts w:eastAsia="TimesNewRomanPSMT"/>
          <w:bCs/>
        </w:rPr>
        <w:tab/>
      </w:r>
      <w:r>
        <w:rPr>
          <w:rFonts w:eastAsia="TimesNewRomanPSMT"/>
          <w:bCs/>
        </w:rPr>
        <w:tab/>
      </w:r>
      <w:r>
        <w:rPr>
          <w:rFonts w:eastAsia="TimesNewRomanPSMT"/>
          <w:bCs/>
        </w:rPr>
        <w:tab/>
      </w:r>
      <w:r>
        <w:rPr>
          <w:rFonts w:eastAsia="TimesNewRomanPSMT"/>
          <w:bCs/>
        </w:rPr>
        <w:tab/>
      </w:r>
      <w:r>
        <w:rPr>
          <w:rFonts w:eastAsia="TimesNewRomanPSMT"/>
          <w:bCs/>
        </w:rPr>
        <w:tab/>
        <w:t xml:space="preserve">              Понуђач</w:t>
      </w:r>
    </w:p>
    <w:p w:rsidR="001619E7" w:rsidRDefault="001619E7">
      <w:pPr>
        <w:ind w:left="2880" w:firstLine="720"/>
        <w:jc w:val="both"/>
        <w:rPr>
          <w:rFonts w:eastAsia="TimesNewRomanPS-BoldMT"/>
          <w:b/>
          <w:bCs/>
          <w:i/>
          <w:iCs/>
          <w:color w:val="002060"/>
        </w:rPr>
      </w:pPr>
      <w:r>
        <w:rPr>
          <w:rFonts w:eastAsia="TimesNewRomanPSMT"/>
          <w:bCs/>
        </w:rPr>
        <w:t xml:space="preserve">    М. П. </w:t>
      </w:r>
    </w:p>
    <w:p w:rsidR="001619E7" w:rsidRPr="00847E08" w:rsidRDefault="001619E7">
      <w:pPr>
        <w:jc w:val="both"/>
        <w:rPr>
          <w:rFonts w:eastAsia="TimesNewRomanPS-BoldMT"/>
          <w:b/>
          <w:bCs/>
          <w:i/>
          <w:iCs/>
          <w:color w:val="002060"/>
          <w:lang w:val="sr-Cyrl-CS"/>
        </w:rPr>
      </w:pPr>
      <w:r>
        <w:rPr>
          <w:rFonts w:eastAsia="TimesNewRomanPS-BoldMT"/>
          <w:b/>
          <w:bCs/>
          <w:i/>
          <w:iCs/>
          <w:color w:val="002060"/>
        </w:rPr>
        <w:t>_____________________________</w:t>
      </w:r>
      <w:r>
        <w:rPr>
          <w:rFonts w:eastAsia="TimesNewRomanPS-BoldMT"/>
          <w:b/>
          <w:bCs/>
          <w:i/>
          <w:iCs/>
          <w:color w:val="002060"/>
        </w:rPr>
        <w:tab/>
      </w:r>
      <w:r>
        <w:rPr>
          <w:rFonts w:eastAsia="TimesNewRomanPS-BoldMT"/>
          <w:b/>
          <w:bCs/>
          <w:i/>
          <w:iCs/>
          <w:color w:val="002060"/>
        </w:rPr>
        <w:tab/>
      </w:r>
      <w:r>
        <w:rPr>
          <w:rFonts w:eastAsia="TimesNewRomanPS-BoldMT"/>
          <w:b/>
          <w:bCs/>
          <w:i/>
          <w:iCs/>
          <w:color w:val="002060"/>
        </w:rPr>
        <w:tab/>
        <w:t>________________________________</w:t>
      </w:r>
    </w:p>
    <w:p w:rsidR="007D3952" w:rsidRDefault="007D3952">
      <w:pPr>
        <w:jc w:val="both"/>
        <w:rPr>
          <w:rFonts w:ascii="Arial" w:hAnsi="Arial" w:cs="Arial"/>
          <w:b/>
          <w:bCs/>
          <w:i/>
          <w:iCs/>
          <w:u w:val="single"/>
          <w:lang w:val="sr-Cyrl-CS"/>
        </w:rPr>
      </w:pPr>
    </w:p>
    <w:p w:rsidR="001619E7" w:rsidRDefault="001619E7">
      <w:pPr>
        <w:jc w:val="both"/>
        <w:rPr>
          <w:rFonts w:ascii="Arial" w:hAnsi="Arial" w:cs="Arial"/>
          <w:i/>
          <w:iCs/>
        </w:rPr>
      </w:pPr>
      <w:r>
        <w:rPr>
          <w:rFonts w:ascii="Arial" w:hAnsi="Arial" w:cs="Arial"/>
          <w:b/>
          <w:bCs/>
          <w:i/>
          <w:iCs/>
          <w:u w:val="single"/>
        </w:rPr>
        <w:t>Напомене:</w:t>
      </w:r>
      <w:r>
        <w:rPr>
          <w:rFonts w:ascii="Arial" w:hAnsi="Arial" w:cs="Arial"/>
          <w:b/>
          <w:bCs/>
          <w:i/>
          <w:iCs/>
        </w:rPr>
        <w:t xml:space="preserve"> </w:t>
      </w:r>
    </w:p>
    <w:p w:rsidR="001619E7" w:rsidRDefault="001619E7">
      <w:pPr>
        <w:jc w:val="both"/>
        <w:rPr>
          <w:rFonts w:ascii="Arial" w:hAnsi="Arial" w:cs="Arial"/>
          <w:i/>
          <w:iCs/>
        </w:rPr>
      </w:pPr>
      <w:r>
        <w:rPr>
          <w:rFonts w:ascii="Arial" w:hAnsi="Arial" w:cs="Arial"/>
          <w:i/>
          <w:iCs/>
        </w:rPr>
        <w:t xml:space="preserve">Образац понуде понуђач мора да попуни, овери печатом и потпише, чиме </w:t>
      </w:r>
      <w:r>
        <w:rPr>
          <w:rFonts w:ascii="Arial" w:hAnsi="Arial" w:cs="Arial"/>
          <w:i/>
          <w:iCs/>
          <w:lang w:val="sr-Cyrl-CS"/>
        </w:rPr>
        <w:t>п</w:t>
      </w:r>
      <w:r>
        <w:rPr>
          <w:rFonts w:ascii="Arial" w:hAnsi="Arial" w:cs="Arial"/>
          <w:i/>
          <w:iCs/>
        </w:rPr>
        <w:t>отврђује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и печатом оверавају сви понуђачи из групе понуђача или група понуђача може да одреди једног понуђача из групе који ће попунити, потписати и печатом оверити образац понуде.</w:t>
      </w:r>
    </w:p>
    <w:p w:rsidR="001619E7" w:rsidRPr="009677B3" w:rsidRDefault="001619E7" w:rsidP="009677B3">
      <w:pPr>
        <w:jc w:val="both"/>
        <w:rPr>
          <w:rFonts w:ascii="Arial" w:hAnsi="Arial" w:cs="Arial"/>
          <w:b/>
          <w:i/>
          <w:iCs/>
          <w:lang w:val="sr-Cyrl-CS"/>
        </w:rPr>
      </w:pPr>
      <w:r>
        <w:rPr>
          <w:rFonts w:ascii="Arial" w:hAnsi="Arial" w:cs="Arial"/>
          <w:i/>
          <w:iCs/>
        </w:rPr>
        <w:t>Уколико је предмет јавне набавке обликован у више партија, понуђачи ће попуњавати образац понуде за сваку партију посебно</w:t>
      </w:r>
    </w:p>
    <w:p w:rsidR="001619E7" w:rsidRDefault="001619E7">
      <w:pPr>
        <w:rPr>
          <w:rFonts w:ascii="Arial" w:hAnsi="Arial" w:cs="Arial"/>
          <w:b/>
          <w:bCs/>
          <w:i/>
          <w:iCs/>
          <w:lang w:val="sr-Cyrl-RS"/>
        </w:rPr>
      </w:pPr>
    </w:p>
    <w:p w:rsidR="001E4D9A" w:rsidRDefault="001E4D9A">
      <w:pPr>
        <w:rPr>
          <w:rFonts w:ascii="Arial" w:hAnsi="Arial" w:cs="Arial"/>
          <w:b/>
          <w:bCs/>
          <w:i/>
          <w:iCs/>
          <w:lang w:val="sr-Cyrl-CS"/>
        </w:rPr>
      </w:pPr>
    </w:p>
    <w:p w:rsidR="001E4D9A" w:rsidRDefault="001E4D9A">
      <w:pPr>
        <w:rPr>
          <w:rFonts w:ascii="Arial" w:hAnsi="Arial" w:cs="Arial"/>
          <w:b/>
          <w:bCs/>
          <w:i/>
          <w:iCs/>
          <w:lang w:val="sr-Cyrl-CS"/>
        </w:rPr>
      </w:pPr>
    </w:p>
    <w:p w:rsidR="007128CB" w:rsidRDefault="007128CB">
      <w:pPr>
        <w:rPr>
          <w:rFonts w:ascii="Arial" w:hAnsi="Arial" w:cs="Arial"/>
          <w:b/>
          <w:bCs/>
          <w:i/>
          <w:iCs/>
          <w:lang w:val="sr-Cyrl-CS"/>
        </w:rPr>
      </w:pPr>
    </w:p>
    <w:p w:rsidR="009677B3" w:rsidRDefault="007128CB" w:rsidP="007128CB">
      <w:pPr>
        <w:jc w:val="both"/>
        <w:rPr>
          <w:rFonts w:ascii="Arial" w:hAnsi="Arial" w:cs="Arial"/>
          <w:b/>
          <w:bCs/>
          <w:i/>
          <w:iCs/>
          <w:lang w:val="sr-Cyrl-CS"/>
        </w:rPr>
      </w:pPr>
      <w:r>
        <w:rPr>
          <w:rFonts w:ascii="Arial" w:hAnsi="Arial" w:cs="Arial"/>
          <w:b/>
          <w:bCs/>
          <w:i/>
          <w:iCs/>
          <w:lang w:val="sr-Cyrl-CS"/>
        </w:rPr>
        <w:t xml:space="preserve">6. </w:t>
      </w:r>
      <w:r w:rsidR="007D3952">
        <w:rPr>
          <w:rFonts w:ascii="Arial" w:hAnsi="Arial" w:cs="Arial"/>
          <w:b/>
          <w:bCs/>
          <w:i/>
          <w:iCs/>
          <w:lang w:val="sr-Cyrl-CS"/>
        </w:rPr>
        <w:t>ИЗЈАВА ПОНУЂАЧА О ОДГОВОРНОМ ЛИЦУ ЗА РУКОВОЂЕЊЕ ЕКСКУРЗИЈОМ</w:t>
      </w: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3827"/>
        <w:gridCol w:w="1701"/>
        <w:gridCol w:w="2835"/>
      </w:tblGrid>
      <w:tr w:rsidR="007D3952" w:rsidRPr="007452C4">
        <w:tc>
          <w:tcPr>
            <w:tcW w:w="817" w:type="dxa"/>
          </w:tcPr>
          <w:p w:rsidR="007D3952" w:rsidRPr="007452C4" w:rsidRDefault="007D3952" w:rsidP="007452C4">
            <w:pPr>
              <w:spacing w:line="480" w:lineRule="auto"/>
              <w:rPr>
                <w:rFonts w:ascii="Arial" w:hAnsi="Arial" w:cs="Arial"/>
                <w:b/>
                <w:bCs/>
                <w:i/>
                <w:iCs/>
                <w:lang w:val="sr-Cyrl-CS"/>
              </w:rPr>
            </w:pPr>
            <w:r w:rsidRPr="007452C4">
              <w:rPr>
                <w:rFonts w:ascii="Arial" w:hAnsi="Arial" w:cs="Arial"/>
                <w:b/>
                <w:bCs/>
                <w:i/>
                <w:iCs/>
                <w:lang w:val="sr-Cyrl-CS"/>
              </w:rPr>
              <w:t>Р.БР.</w:t>
            </w:r>
          </w:p>
        </w:tc>
        <w:tc>
          <w:tcPr>
            <w:tcW w:w="3827" w:type="dxa"/>
          </w:tcPr>
          <w:p w:rsidR="007D3952" w:rsidRPr="007452C4" w:rsidRDefault="007D3952" w:rsidP="007452C4">
            <w:pPr>
              <w:spacing w:line="480" w:lineRule="auto"/>
              <w:rPr>
                <w:rFonts w:ascii="Arial" w:hAnsi="Arial" w:cs="Arial"/>
                <w:b/>
                <w:bCs/>
                <w:i/>
                <w:iCs/>
                <w:lang w:val="sr-Cyrl-CS"/>
              </w:rPr>
            </w:pPr>
            <w:r w:rsidRPr="007452C4">
              <w:rPr>
                <w:rFonts w:ascii="Arial" w:hAnsi="Arial" w:cs="Arial"/>
                <w:b/>
                <w:bCs/>
                <w:i/>
                <w:iCs/>
                <w:lang w:val="sr-Cyrl-CS"/>
              </w:rPr>
              <w:t>ИМЕ И ПРЕЗИМЕ</w:t>
            </w:r>
          </w:p>
        </w:tc>
        <w:tc>
          <w:tcPr>
            <w:tcW w:w="1701" w:type="dxa"/>
          </w:tcPr>
          <w:p w:rsidR="007D3952" w:rsidRPr="007452C4" w:rsidRDefault="007D3952" w:rsidP="007452C4">
            <w:pPr>
              <w:spacing w:line="480" w:lineRule="auto"/>
              <w:rPr>
                <w:rFonts w:ascii="Arial" w:hAnsi="Arial" w:cs="Arial"/>
                <w:b/>
                <w:bCs/>
                <w:i/>
                <w:iCs/>
                <w:lang w:val="sr-Cyrl-CS"/>
              </w:rPr>
            </w:pPr>
            <w:r w:rsidRPr="007452C4">
              <w:rPr>
                <w:rFonts w:ascii="Arial" w:hAnsi="Arial" w:cs="Arial"/>
                <w:b/>
                <w:bCs/>
                <w:i/>
                <w:iCs/>
                <w:lang w:val="sr-Cyrl-CS"/>
              </w:rPr>
              <w:t>БРОЈ ЛИЦЕНЦЕ</w:t>
            </w:r>
          </w:p>
        </w:tc>
        <w:tc>
          <w:tcPr>
            <w:tcW w:w="2835" w:type="dxa"/>
          </w:tcPr>
          <w:p w:rsidR="007D3952" w:rsidRPr="007452C4" w:rsidRDefault="007D3952" w:rsidP="007452C4">
            <w:pPr>
              <w:spacing w:line="240" w:lineRule="auto"/>
              <w:rPr>
                <w:rFonts w:ascii="Arial" w:hAnsi="Arial" w:cs="Arial"/>
                <w:b/>
                <w:bCs/>
                <w:i/>
                <w:iCs/>
                <w:lang w:val="sr-Cyrl-CS"/>
              </w:rPr>
            </w:pPr>
            <w:r w:rsidRPr="007452C4">
              <w:rPr>
                <w:rFonts w:ascii="Arial" w:hAnsi="Arial" w:cs="Arial"/>
                <w:b/>
                <w:bCs/>
                <w:i/>
                <w:iCs/>
                <w:lang w:val="sr-Cyrl-CS"/>
              </w:rPr>
              <w:t>ОСНОВ АНГЖОВАЊА:</w:t>
            </w:r>
          </w:p>
          <w:p w:rsidR="007D3952" w:rsidRPr="007452C4" w:rsidRDefault="007D3952" w:rsidP="007452C4">
            <w:pPr>
              <w:numPr>
                <w:ilvl w:val="0"/>
                <w:numId w:val="16"/>
              </w:numPr>
              <w:spacing w:line="240" w:lineRule="auto"/>
              <w:rPr>
                <w:rFonts w:ascii="Arial" w:hAnsi="Arial" w:cs="Arial"/>
                <w:b/>
                <w:bCs/>
                <w:i/>
                <w:iCs/>
                <w:lang w:val="sr-Cyrl-CS"/>
              </w:rPr>
            </w:pPr>
            <w:r w:rsidRPr="007452C4">
              <w:rPr>
                <w:rFonts w:ascii="Arial" w:hAnsi="Arial" w:cs="Arial"/>
                <w:b/>
                <w:bCs/>
                <w:i/>
                <w:iCs/>
                <w:lang w:val="sr-Cyrl-CS"/>
              </w:rPr>
              <w:t>запослен код понуђача</w:t>
            </w:r>
          </w:p>
          <w:p w:rsidR="007D3952" w:rsidRPr="007452C4" w:rsidRDefault="007D3952" w:rsidP="007452C4">
            <w:pPr>
              <w:numPr>
                <w:ilvl w:val="0"/>
                <w:numId w:val="16"/>
              </w:numPr>
              <w:spacing w:line="240" w:lineRule="auto"/>
              <w:rPr>
                <w:rFonts w:ascii="Arial" w:hAnsi="Arial" w:cs="Arial"/>
                <w:b/>
                <w:bCs/>
                <w:i/>
                <w:iCs/>
                <w:lang w:val="sr-Cyrl-CS"/>
              </w:rPr>
            </w:pPr>
            <w:r w:rsidRPr="007452C4">
              <w:rPr>
                <w:rFonts w:ascii="Arial" w:hAnsi="Arial" w:cs="Arial"/>
                <w:b/>
                <w:bCs/>
                <w:i/>
                <w:iCs/>
                <w:lang w:val="sr-Cyrl-CS"/>
              </w:rPr>
              <w:t xml:space="preserve">ангажован уговором </w:t>
            </w:r>
          </w:p>
        </w:tc>
      </w:tr>
      <w:tr w:rsidR="007D3952" w:rsidRPr="007452C4">
        <w:tc>
          <w:tcPr>
            <w:tcW w:w="817" w:type="dxa"/>
          </w:tcPr>
          <w:p w:rsidR="007D3952" w:rsidRPr="007452C4" w:rsidRDefault="007D3952" w:rsidP="007452C4">
            <w:pPr>
              <w:spacing w:line="480" w:lineRule="auto"/>
              <w:rPr>
                <w:rFonts w:ascii="Arial" w:hAnsi="Arial" w:cs="Arial"/>
                <w:b/>
                <w:bCs/>
                <w:i/>
                <w:iCs/>
                <w:lang w:val="sr-Cyrl-CS"/>
              </w:rPr>
            </w:pPr>
          </w:p>
        </w:tc>
        <w:tc>
          <w:tcPr>
            <w:tcW w:w="3827" w:type="dxa"/>
          </w:tcPr>
          <w:p w:rsidR="007D3952" w:rsidRPr="007452C4" w:rsidRDefault="007D3952" w:rsidP="007452C4">
            <w:pPr>
              <w:spacing w:line="480" w:lineRule="auto"/>
              <w:rPr>
                <w:rFonts w:ascii="Arial" w:hAnsi="Arial" w:cs="Arial"/>
                <w:b/>
                <w:bCs/>
                <w:i/>
                <w:iCs/>
                <w:lang w:val="sr-Cyrl-CS"/>
              </w:rPr>
            </w:pPr>
          </w:p>
        </w:tc>
        <w:tc>
          <w:tcPr>
            <w:tcW w:w="1701" w:type="dxa"/>
          </w:tcPr>
          <w:p w:rsidR="007D3952" w:rsidRPr="007452C4" w:rsidRDefault="007D3952" w:rsidP="007452C4">
            <w:pPr>
              <w:spacing w:line="480" w:lineRule="auto"/>
              <w:rPr>
                <w:rFonts w:ascii="Arial" w:hAnsi="Arial" w:cs="Arial"/>
                <w:b/>
                <w:bCs/>
                <w:i/>
                <w:iCs/>
                <w:lang w:val="sr-Cyrl-CS"/>
              </w:rPr>
            </w:pPr>
          </w:p>
        </w:tc>
        <w:tc>
          <w:tcPr>
            <w:tcW w:w="2835" w:type="dxa"/>
          </w:tcPr>
          <w:p w:rsidR="007D3952" w:rsidRPr="007452C4" w:rsidRDefault="007D3952" w:rsidP="007452C4">
            <w:pPr>
              <w:spacing w:line="480" w:lineRule="auto"/>
              <w:rPr>
                <w:rFonts w:ascii="Arial" w:hAnsi="Arial" w:cs="Arial"/>
                <w:b/>
                <w:bCs/>
                <w:i/>
                <w:iCs/>
                <w:lang w:val="sr-Cyrl-CS"/>
              </w:rPr>
            </w:pPr>
          </w:p>
        </w:tc>
      </w:tr>
      <w:tr w:rsidR="007D3952" w:rsidRPr="007452C4">
        <w:tc>
          <w:tcPr>
            <w:tcW w:w="817" w:type="dxa"/>
          </w:tcPr>
          <w:p w:rsidR="007D3952" w:rsidRPr="007452C4" w:rsidRDefault="007D3952" w:rsidP="007452C4">
            <w:pPr>
              <w:spacing w:line="480" w:lineRule="auto"/>
              <w:rPr>
                <w:rFonts w:ascii="Arial" w:hAnsi="Arial" w:cs="Arial"/>
                <w:b/>
                <w:bCs/>
                <w:i/>
                <w:iCs/>
                <w:lang w:val="sr-Cyrl-CS"/>
              </w:rPr>
            </w:pPr>
          </w:p>
        </w:tc>
        <w:tc>
          <w:tcPr>
            <w:tcW w:w="3827" w:type="dxa"/>
          </w:tcPr>
          <w:p w:rsidR="007D3952" w:rsidRPr="007452C4" w:rsidRDefault="007D3952" w:rsidP="007452C4">
            <w:pPr>
              <w:spacing w:line="480" w:lineRule="auto"/>
              <w:rPr>
                <w:rFonts w:ascii="Arial" w:hAnsi="Arial" w:cs="Arial"/>
                <w:b/>
                <w:bCs/>
                <w:i/>
                <w:iCs/>
                <w:lang w:val="sr-Cyrl-CS"/>
              </w:rPr>
            </w:pPr>
          </w:p>
        </w:tc>
        <w:tc>
          <w:tcPr>
            <w:tcW w:w="1701" w:type="dxa"/>
          </w:tcPr>
          <w:p w:rsidR="007D3952" w:rsidRPr="007452C4" w:rsidRDefault="007D3952" w:rsidP="007452C4">
            <w:pPr>
              <w:spacing w:line="480" w:lineRule="auto"/>
              <w:rPr>
                <w:rFonts w:ascii="Arial" w:hAnsi="Arial" w:cs="Arial"/>
                <w:b/>
                <w:bCs/>
                <w:i/>
                <w:iCs/>
                <w:lang w:val="sr-Cyrl-CS"/>
              </w:rPr>
            </w:pPr>
          </w:p>
        </w:tc>
        <w:tc>
          <w:tcPr>
            <w:tcW w:w="2835" w:type="dxa"/>
          </w:tcPr>
          <w:p w:rsidR="007D3952" w:rsidRPr="007452C4" w:rsidRDefault="007D3952" w:rsidP="007452C4">
            <w:pPr>
              <w:spacing w:line="480" w:lineRule="auto"/>
              <w:rPr>
                <w:rFonts w:ascii="Arial" w:hAnsi="Arial" w:cs="Arial"/>
                <w:b/>
                <w:bCs/>
                <w:i/>
                <w:iCs/>
                <w:lang w:val="sr-Cyrl-CS"/>
              </w:rPr>
            </w:pPr>
          </w:p>
        </w:tc>
      </w:tr>
      <w:tr w:rsidR="007D3952" w:rsidRPr="007452C4">
        <w:tc>
          <w:tcPr>
            <w:tcW w:w="817" w:type="dxa"/>
          </w:tcPr>
          <w:p w:rsidR="007D3952" w:rsidRPr="007452C4" w:rsidRDefault="007D3952" w:rsidP="007452C4">
            <w:pPr>
              <w:spacing w:line="480" w:lineRule="auto"/>
              <w:rPr>
                <w:rFonts w:ascii="Arial" w:hAnsi="Arial" w:cs="Arial"/>
                <w:b/>
                <w:bCs/>
                <w:i/>
                <w:iCs/>
                <w:lang w:val="sr-Cyrl-CS"/>
              </w:rPr>
            </w:pPr>
          </w:p>
        </w:tc>
        <w:tc>
          <w:tcPr>
            <w:tcW w:w="3827" w:type="dxa"/>
          </w:tcPr>
          <w:p w:rsidR="007D3952" w:rsidRPr="007452C4" w:rsidRDefault="007D3952" w:rsidP="007452C4">
            <w:pPr>
              <w:spacing w:line="480" w:lineRule="auto"/>
              <w:rPr>
                <w:rFonts w:ascii="Arial" w:hAnsi="Arial" w:cs="Arial"/>
                <w:b/>
                <w:bCs/>
                <w:i/>
                <w:iCs/>
                <w:lang w:val="sr-Cyrl-CS"/>
              </w:rPr>
            </w:pPr>
          </w:p>
        </w:tc>
        <w:tc>
          <w:tcPr>
            <w:tcW w:w="1701" w:type="dxa"/>
          </w:tcPr>
          <w:p w:rsidR="007D3952" w:rsidRPr="007452C4" w:rsidRDefault="007D3952" w:rsidP="007452C4">
            <w:pPr>
              <w:spacing w:line="480" w:lineRule="auto"/>
              <w:rPr>
                <w:rFonts w:ascii="Arial" w:hAnsi="Arial" w:cs="Arial"/>
                <w:b/>
                <w:bCs/>
                <w:i/>
                <w:iCs/>
                <w:lang w:val="sr-Cyrl-CS"/>
              </w:rPr>
            </w:pPr>
          </w:p>
        </w:tc>
        <w:tc>
          <w:tcPr>
            <w:tcW w:w="2835" w:type="dxa"/>
          </w:tcPr>
          <w:p w:rsidR="007D3952" w:rsidRPr="007452C4" w:rsidRDefault="007D3952" w:rsidP="007452C4">
            <w:pPr>
              <w:spacing w:line="480" w:lineRule="auto"/>
              <w:rPr>
                <w:rFonts w:ascii="Arial" w:hAnsi="Arial" w:cs="Arial"/>
                <w:b/>
                <w:bCs/>
                <w:i/>
                <w:iCs/>
                <w:lang w:val="sr-Cyrl-CS"/>
              </w:rPr>
            </w:pPr>
          </w:p>
        </w:tc>
      </w:tr>
    </w:tbl>
    <w:p w:rsidR="007D3952" w:rsidRDefault="007D3952">
      <w:pPr>
        <w:rPr>
          <w:rFonts w:ascii="Arial" w:hAnsi="Arial" w:cs="Arial"/>
          <w:b/>
          <w:bCs/>
          <w:i/>
          <w:iCs/>
          <w:lang w:val="sr-Cyrl-CS"/>
        </w:rPr>
      </w:pPr>
    </w:p>
    <w:p w:rsidR="009677B3" w:rsidRDefault="009677B3">
      <w:pPr>
        <w:rPr>
          <w:rFonts w:ascii="Arial" w:hAnsi="Arial" w:cs="Arial"/>
          <w:b/>
          <w:bCs/>
          <w:i/>
          <w:iCs/>
          <w:lang w:val="sr-Cyrl-CS"/>
        </w:rPr>
      </w:pP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r>
        <w:rPr>
          <w:rFonts w:ascii="Arial" w:hAnsi="Arial" w:cs="Arial"/>
          <w:b/>
          <w:bCs/>
          <w:i/>
          <w:iCs/>
          <w:lang w:val="sr-Cyrl-CS"/>
        </w:rPr>
        <w:t>Датум:                                                                       Потпис одговорног лица</w:t>
      </w: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r>
        <w:rPr>
          <w:rFonts w:ascii="Arial" w:hAnsi="Arial" w:cs="Arial"/>
          <w:b/>
          <w:bCs/>
          <w:i/>
          <w:iCs/>
          <w:lang w:val="sr-Cyrl-CS"/>
        </w:rPr>
        <w:t>______________                                                       _________________________</w:t>
      </w: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r>
        <w:rPr>
          <w:rFonts w:ascii="Arial" w:hAnsi="Arial" w:cs="Arial"/>
          <w:b/>
          <w:bCs/>
          <w:i/>
          <w:iCs/>
          <w:lang w:val="sr-Cyrl-CS"/>
        </w:rPr>
        <w:t>Напомена : Последњу колону : Основ</w:t>
      </w:r>
      <w:r w:rsidR="001E4D9A">
        <w:rPr>
          <w:rFonts w:ascii="Arial" w:hAnsi="Arial" w:cs="Arial"/>
          <w:b/>
          <w:bCs/>
          <w:i/>
          <w:iCs/>
          <w:lang w:val="sr-Cyrl-CS"/>
        </w:rPr>
        <w:t xml:space="preserve"> </w:t>
      </w:r>
      <w:r>
        <w:rPr>
          <w:rFonts w:ascii="Arial" w:hAnsi="Arial" w:cs="Arial"/>
          <w:b/>
          <w:bCs/>
          <w:i/>
          <w:iCs/>
          <w:lang w:val="sr-Cyrl-CS"/>
        </w:rPr>
        <w:t>ангжовања, попунити тако што за</w:t>
      </w:r>
      <w:r w:rsidR="001E4D9A">
        <w:rPr>
          <w:rFonts w:ascii="Arial" w:hAnsi="Arial" w:cs="Arial"/>
          <w:b/>
          <w:bCs/>
          <w:i/>
          <w:iCs/>
          <w:lang w:val="sr-Cyrl-CS"/>
        </w:rPr>
        <w:t xml:space="preserve"> </w:t>
      </w:r>
      <w:r>
        <w:rPr>
          <w:rFonts w:ascii="Arial" w:hAnsi="Arial" w:cs="Arial"/>
          <w:b/>
          <w:bCs/>
          <w:i/>
          <w:iCs/>
          <w:lang w:val="sr-Cyrl-CS"/>
        </w:rPr>
        <w:t>запослене код понуђача уписати број „1“ а за ангажоване уговором број“ 2“</w:t>
      </w: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p>
    <w:p w:rsidR="007D3952" w:rsidRDefault="007D3952">
      <w:pPr>
        <w:rPr>
          <w:rFonts w:ascii="Arial" w:hAnsi="Arial" w:cs="Arial"/>
          <w:b/>
          <w:bCs/>
          <w:i/>
          <w:iCs/>
          <w:lang w:val="sr-Cyrl-CS"/>
        </w:rPr>
      </w:pPr>
    </w:p>
    <w:p w:rsidR="007D3952" w:rsidRPr="009677B3" w:rsidRDefault="007D3952">
      <w:pPr>
        <w:rPr>
          <w:rFonts w:ascii="Arial" w:hAnsi="Arial" w:cs="Arial"/>
          <w:b/>
          <w:bCs/>
          <w:i/>
          <w:iCs/>
          <w:lang w:val="sr-Cyrl-CS"/>
        </w:rPr>
      </w:pPr>
    </w:p>
    <w:p w:rsidR="001619E7" w:rsidRDefault="00B61881">
      <w:pPr>
        <w:shd w:val="clear" w:color="auto" w:fill="C6D9F1"/>
        <w:jc w:val="center"/>
        <w:rPr>
          <w:rFonts w:ascii="Arial" w:hAnsi="Arial" w:cs="Arial"/>
          <w:b/>
          <w:bCs/>
          <w:i/>
          <w:iCs/>
          <w:sz w:val="28"/>
          <w:szCs w:val="28"/>
        </w:rPr>
      </w:pPr>
      <w:r>
        <w:rPr>
          <w:rFonts w:ascii="Arial" w:hAnsi="Arial" w:cs="Arial"/>
          <w:b/>
          <w:bCs/>
          <w:i/>
          <w:iCs/>
          <w:sz w:val="28"/>
          <w:szCs w:val="28"/>
        </w:rPr>
        <w:t>VI</w:t>
      </w:r>
      <w:r w:rsidR="001619E7">
        <w:rPr>
          <w:rFonts w:ascii="Arial" w:hAnsi="Arial" w:cs="Arial"/>
          <w:b/>
          <w:bCs/>
          <w:i/>
          <w:iCs/>
          <w:sz w:val="28"/>
          <w:szCs w:val="28"/>
        </w:rPr>
        <w:t xml:space="preserve">  МОДЕЛ УГОВОРА</w:t>
      </w:r>
    </w:p>
    <w:p w:rsidR="001619E7" w:rsidRDefault="001619E7">
      <w:pPr>
        <w:shd w:val="clear" w:color="auto" w:fill="C6D9F1"/>
        <w:jc w:val="center"/>
        <w:rPr>
          <w:rFonts w:ascii="Arial" w:hAnsi="Arial" w:cs="Arial"/>
          <w:b/>
          <w:bCs/>
          <w:i/>
          <w:iCs/>
          <w:sz w:val="28"/>
          <w:szCs w:val="28"/>
        </w:rPr>
      </w:pPr>
    </w:p>
    <w:p w:rsidR="001619E7" w:rsidRDefault="001619E7">
      <w:pPr>
        <w:jc w:val="center"/>
        <w:rPr>
          <w:rFonts w:ascii="Arial" w:hAnsi="Arial" w:cs="Arial"/>
          <w:b/>
          <w:bCs/>
          <w:i/>
          <w:iCs/>
          <w:lang w:val="sr-Cyrl-RS"/>
        </w:rPr>
      </w:pPr>
    </w:p>
    <w:p w:rsidR="001619E7" w:rsidRDefault="001619E7">
      <w:pPr>
        <w:jc w:val="center"/>
        <w:rPr>
          <w:rFonts w:ascii="Arial" w:hAnsi="Arial" w:cs="Arial"/>
          <w:b/>
          <w:bCs/>
          <w:i/>
          <w:iCs/>
        </w:rPr>
      </w:pPr>
      <w:r>
        <w:rPr>
          <w:rFonts w:ascii="Arial" w:hAnsi="Arial" w:cs="Arial"/>
          <w:b/>
          <w:bCs/>
          <w:i/>
          <w:iCs/>
        </w:rPr>
        <w:t xml:space="preserve">УГОВОР О </w:t>
      </w:r>
      <w:r w:rsidR="00B162E3">
        <w:rPr>
          <w:rFonts w:ascii="Arial" w:hAnsi="Arial" w:cs="Arial"/>
          <w:b/>
          <w:bCs/>
          <w:i/>
          <w:iCs/>
          <w:lang w:val="sr-Cyrl-RS"/>
        </w:rPr>
        <w:t>...................................................................</w:t>
      </w:r>
      <w:r>
        <w:rPr>
          <w:rFonts w:ascii="Arial" w:hAnsi="Arial" w:cs="Arial"/>
          <w:b/>
          <w:bCs/>
          <w:i/>
          <w:iCs/>
        </w:rPr>
        <w:t>…................</w:t>
      </w:r>
    </w:p>
    <w:p w:rsidR="001619E7" w:rsidRDefault="001619E7">
      <w:pPr>
        <w:jc w:val="center"/>
        <w:rPr>
          <w:rFonts w:ascii="Arial" w:hAnsi="Arial" w:cs="Arial"/>
          <w:i/>
          <w:iCs/>
        </w:rPr>
      </w:pPr>
      <w:r>
        <w:rPr>
          <w:rFonts w:ascii="Arial" w:hAnsi="Arial" w:cs="Arial"/>
          <w:b/>
          <w:bCs/>
          <w:i/>
          <w:iCs/>
        </w:rPr>
        <w:t xml:space="preserve">[навести предмет </w:t>
      </w:r>
      <w:r w:rsidR="00720DEA">
        <w:rPr>
          <w:rFonts w:ascii="Arial" w:hAnsi="Arial" w:cs="Arial"/>
          <w:b/>
          <w:bCs/>
          <w:i/>
          <w:iCs/>
          <w:lang w:val="sr-Cyrl-CS"/>
        </w:rPr>
        <w:t>уг</w:t>
      </w:r>
      <w:r>
        <w:rPr>
          <w:rFonts w:ascii="Arial" w:hAnsi="Arial" w:cs="Arial"/>
          <w:b/>
          <w:bCs/>
          <w:i/>
          <w:iCs/>
          <w:lang w:val="sr-Cyrl-CS"/>
        </w:rPr>
        <w:t>овора</w:t>
      </w:r>
      <w:r>
        <w:rPr>
          <w:rFonts w:ascii="Arial" w:hAnsi="Arial" w:cs="Arial"/>
          <w:b/>
          <w:bCs/>
          <w:i/>
          <w:iCs/>
        </w:rPr>
        <w:t>]</w:t>
      </w:r>
    </w:p>
    <w:p w:rsidR="001619E7" w:rsidRDefault="001619E7">
      <w:pPr>
        <w:rPr>
          <w:rFonts w:ascii="Arial" w:hAnsi="Arial" w:cs="Arial"/>
          <w:i/>
          <w:iCs/>
        </w:rPr>
      </w:pPr>
    </w:p>
    <w:p w:rsidR="00B162E3" w:rsidRDefault="00B162E3">
      <w:pPr>
        <w:rPr>
          <w:rFonts w:ascii="Arial" w:hAnsi="Arial" w:cs="Arial"/>
          <w:b/>
          <w:i/>
          <w:iCs/>
          <w:lang w:val="sr-Cyrl-RS"/>
        </w:rPr>
      </w:pPr>
    </w:p>
    <w:p w:rsidR="00B162E3" w:rsidRDefault="001619E7" w:rsidP="00B162E3">
      <w:pPr>
        <w:rPr>
          <w:rFonts w:ascii="Arial" w:hAnsi="Arial" w:cs="Arial"/>
          <w:b/>
          <w:i/>
          <w:iCs/>
          <w:lang w:val="sr-Cyrl-RS"/>
        </w:rPr>
      </w:pPr>
      <w:r>
        <w:rPr>
          <w:rFonts w:ascii="Arial" w:hAnsi="Arial" w:cs="Arial"/>
          <w:b/>
          <w:i/>
          <w:iCs/>
        </w:rPr>
        <w:t>Закључен између:</w:t>
      </w:r>
    </w:p>
    <w:p w:rsidR="00B162E3" w:rsidRPr="00B162E3" w:rsidRDefault="00B162E3" w:rsidP="00B162E3">
      <w:pPr>
        <w:rPr>
          <w:rFonts w:ascii="Arial" w:hAnsi="Arial" w:cs="Arial"/>
          <w:i/>
          <w:iCs/>
          <w:lang w:val="sr-Cyrl-RS"/>
        </w:rPr>
      </w:pPr>
    </w:p>
    <w:p w:rsidR="001619E7" w:rsidRPr="00F63E08" w:rsidRDefault="00F63E08" w:rsidP="00B162E3">
      <w:pPr>
        <w:rPr>
          <w:rFonts w:ascii="Arial" w:hAnsi="Arial" w:cs="Arial"/>
          <w:i/>
          <w:iCs/>
        </w:rPr>
      </w:pPr>
      <w:r>
        <w:rPr>
          <w:rFonts w:ascii="Arial" w:hAnsi="Arial" w:cs="Arial"/>
          <w:i/>
          <w:iCs/>
        </w:rPr>
        <w:t xml:space="preserve">Наручиоца </w:t>
      </w:r>
      <w:r>
        <w:rPr>
          <w:rFonts w:ascii="Arial" w:hAnsi="Arial" w:cs="Arial"/>
          <w:i/>
          <w:iCs/>
          <w:lang w:val="sr-Cyrl-RS"/>
        </w:rPr>
        <w:t>Основне школа „</w:t>
      </w:r>
      <w:r w:rsidR="002B0A97">
        <w:rPr>
          <w:rFonts w:ascii="Arial" w:hAnsi="Arial" w:cs="Arial"/>
          <w:i/>
          <w:iCs/>
          <w:lang w:val="sr-Cyrl-CS"/>
        </w:rPr>
        <w:t>Нада Матић</w:t>
      </w:r>
      <w:r>
        <w:rPr>
          <w:rFonts w:ascii="Arial" w:hAnsi="Arial" w:cs="Arial"/>
          <w:i/>
          <w:iCs/>
          <w:lang w:val="sr-Cyrl-RS"/>
        </w:rPr>
        <w:t>“</w:t>
      </w:r>
      <w:r w:rsidR="002B0A97">
        <w:rPr>
          <w:rFonts w:ascii="Arial" w:hAnsi="Arial" w:cs="Arial"/>
          <w:i/>
          <w:iCs/>
          <w:lang w:val="sr-Cyrl-CS"/>
        </w:rPr>
        <w:t xml:space="preserve"> и</w:t>
      </w:r>
      <w:r>
        <w:rPr>
          <w:rFonts w:ascii="Arial" w:hAnsi="Arial" w:cs="Arial"/>
          <w:i/>
          <w:iCs/>
          <w:lang w:val="sr-Cyrl-CS"/>
        </w:rPr>
        <w:t xml:space="preserve">з Ужица, Улица </w:t>
      </w:r>
      <w:r w:rsidR="002B0A97">
        <w:rPr>
          <w:rFonts w:ascii="Arial" w:hAnsi="Arial" w:cs="Arial"/>
          <w:i/>
          <w:iCs/>
          <w:lang w:val="sr-Cyrl-CS"/>
        </w:rPr>
        <w:t>Хаџи Мелентијева б.б</w:t>
      </w:r>
      <w:r>
        <w:rPr>
          <w:rFonts w:ascii="Arial" w:hAnsi="Arial" w:cs="Arial"/>
          <w:i/>
          <w:iCs/>
          <w:lang w:val="sr-Cyrl-CS"/>
        </w:rPr>
        <w:t>,</w:t>
      </w:r>
      <w:r>
        <w:rPr>
          <w:rFonts w:ascii="Arial" w:hAnsi="Arial" w:cs="Arial"/>
          <w:i/>
          <w:iCs/>
        </w:rPr>
        <w:t xml:space="preserve"> ПИБ:</w:t>
      </w:r>
      <w:r>
        <w:rPr>
          <w:rFonts w:ascii="Arial" w:hAnsi="Arial" w:cs="Arial"/>
          <w:i/>
          <w:iCs/>
          <w:lang w:val="sr-Cyrl-CS"/>
        </w:rPr>
        <w:t>101</w:t>
      </w:r>
      <w:r w:rsidR="002B0A97">
        <w:rPr>
          <w:rFonts w:ascii="Arial" w:hAnsi="Arial" w:cs="Arial"/>
          <w:i/>
          <w:iCs/>
          <w:lang w:val="sr-Cyrl-CS"/>
        </w:rPr>
        <w:t>503975</w:t>
      </w:r>
      <w:r>
        <w:rPr>
          <w:rFonts w:ascii="Arial" w:hAnsi="Arial" w:cs="Arial"/>
          <w:i/>
          <w:iCs/>
          <w:lang w:val="sr-Cyrl-CS"/>
        </w:rPr>
        <w:t xml:space="preserve">, </w:t>
      </w:r>
      <w:r>
        <w:rPr>
          <w:rFonts w:ascii="Arial" w:hAnsi="Arial" w:cs="Arial"/>
          <w:i/>
          <w:iCs/>
        </w:rPr>
        <w:t xml:space="preserve"> Матични број:</w:t>
      </w:r>
      <w:r>
        <w:rPr>
          <w:rFonts w:ascii="Arial" w:hAnsi="Arial" w:cs="Arial"/>
          <w:i/>
          <w:iCs/>
          <w:lang w:val="sr-Cyrl-CS"/>
        </w:rPr>
        <w:t>071</w:t>
      </w:r>
      <w:r w:rsidR="002B0A97">
        <w:rPr>
          <w:rFonts w:ascii="Arial" w:hAnsi="Arial" w:cs="Arial"/>
          <w:i/>
          <w:iCs/>
          <w:lang w:val="sr-Cyrl-CS"/>
        </w:rPr>
        <w:t>55972</w:t>
      </w:r>
      <w:r>
        <w:rPr>
          <w:rFonts w:ascii="Arial" w:hAnsi="Arial" w:cs="Arial"/>
          <w:i/>
          <w:iCs/>
          <w:lang w:val="sr-Cyrl-CS"/>
        </w:rPr>
        <w:t xml:space="preserve">, </w:t>
      </w:r>
      <w:r>
        <w:rPr>
          <w:rFonts w:ascii="Arial" w:hAnsi="Arial" w:cs="Arial"/>
          <w:i/>
          <w:iCs/>
        </w:rPr>
        <w:t xml:space="preserve"> Број рачуна</w:t>
      </w:r>
      <w:r>
        <w:rPr>
          <w:rFonts w:ascii="Arial" w:hAnsi="Arial" w:cs="Arial"/>
          <w:i/>
          <w:iCs/>
          <w:lang w:val="sr-Cyrl-CS"/>
        </w:rPr>
        <w:t xml:space="preserve"> 840-</w:t>
      </w:r>
      <w:r w:rsidR="002B0A97">
        <w:rPr>
          <w:rFonts w:ascii="Arial" w:hAnsi="Arial" w:cs="Arial"/>
          <w:i/>
          <w:iCs/>
          <w:lang w:val="sr-Cyrl-CS"/>
        </w:rPr>
        <w:t>557860-89,</w:t>
      </w:r>
      <w:r>
        <w:rPr>
          <w:rFonts w:ascii="Arial" w:hAnsi="Arial" w:cs="Arial"/>
          <w:i/>
          <w:iCs/>
          <w:lang w:val="sr-Cyrl-CS"/>
        </w:rPr>
        <w:t xml:space="preserve"> </w:t>
      </w:r>
      <w:r>
        <w:rPr>
          <w:rFonts w:ascii="Arial" w:hAnsi="Arial" w:cs="Arial"/>
          <w:i/>
          <w:iCs/>
        </w:rPr>
        <w:t xml:space="preserve"> </w:t>
      </w:r>
      <w:r w:rsidR="002B0A97">
        <w:rPr>
          <w:rFonts w:ascii="Arial" w:hAnsi="Arial" w:cs="Arial"/>
          <w:i/>
          <w:iCs/>
          <w:lang w:val="sr-Cyrl-CS"/>
        </w:rPr>
        <w:t>н</w:t>
      </w:r>
      <w:r>
        <w:rPr>
          <w:rFonts w:ascii="Arial" w:hAnsi="Arial" w:cs="Arial"/>
          <w:i/>
          <w:iCs/>
        </w:rPr>
        <w:t>азив банке:</w:t>
      </w:r>
      <w:r>
        <w:rPr>
          <w:rFonts w:ascii="Arial" w:hAnsi="Arial" w:cs="Arial"/>
          <w:i/>
          <w:iCs/>
          <w:lang w:val="sr-Cyrl-CS"/>
        </w:rPr>
        <w:t>Управа за трезор</w:t>
      </w:r>
      <w:r>
        <w:rPr>
          <w:rFonts w:ascii="Arial" w:hAnsi="Arial" w:cs="Arial"/>
          <w:i/>
          <w:iCs/>
        </w:rPr>
        <w:t>,</w:t>
      </w:r>
      <w:r>
        <w:rPr>
          <w:rFonts w:ascii="Arial" w:hAnsi="Arial" w:cs="Arial"/>
          <w:i/>
          <w:iCs/>
          <w:lang w:val="sr-Cyrl-CS"/>
        </w:rPr>
        <w:t xml:space="preserve"> </w:t>
      </w:r>
      <w:r w:rsidR="002B0A97">
        <w:rPr>
          <w:rFonts w:ascii="Arial" w:hAnsi="Arial" w:cs="Arial"/>
          <w:i/>
          <w:iCs/>
          <w:lang w:val="sr-Cyrl-CS"/>
        </w:rPr>
        <w:t>т</w:t>
      </w:r>
      <w:r>
        <w:rPr>
          <w:rFonts w:ascii="Arial" w:hAnsi="Arial" w:cs="Arial"/>
          <w:i/>
          <w:iCs/>
        </w:rPr>
        <w:t>елефон</w:t>
      </w:r>
      <w:r w:rsidR="002B0A97">
        <w:rPr>
          <w:rFonts w:ascii="Arial" w:hAnsi="Arial" w:cs="Arial"/>
          <w:i/>
          <w:iCs/>
          <w:lang w:val="sr-Cyrl-CS"/>
        </w:rPr>
        <w:t xml:space="preserve"> </w:t>
      </w:r>
      <w:r>
        <w:rPr>
          <w:rFonts w:ascii="Arial" w:hAnsi="Arial" w:cs="Arial"/>
          <w:i/>
          <w:iCs/>
          <w:lang w:val="sr-Cyrl-CS"/>
        </w:rPr>
        <w:t>031/5</w:t>
      </w:r>
      <w:r w:rsidR="002B0A97">
        <w:rPr>
          <w:rFonts w:ascii="Arial" w:hAnsi="Arial" w:cs="Arial"/>
          <w:i/>
          <w:iCs/>
          <w:lang w:val="sr-Cyrl-CS"/>
        </w:rPr>
        <w:t>17589</w:t>
      </w:r>
      <w:r>
        <w:rPr>
          <w:rFonts w:ascii="Arial" w:hAnsi="Arial" w:cs="Arial"/>
          <w:i/>
          <w:iCs/>
          <w:lang w:val="sr-Cyrl-CS"/>
        </w:rPr>
        <w:t>,</w:t>
      </w:r>
      <w:r w:rsidR="002B0A97">
        <w:rPr>
          <w:rFonts w:ascii="Arial" w:hAnsi="Arial" w:cs="Arial"/>
          <w:i/>
          <w:iCs/>
          <w:lang w:val="sr-Cyrl-CS"/>
        </w:rPr>
        <w:t>т</w:t>
      </w:r>
      <w:r>
        <w:rPr>
          <w:rFonts w:ascii="Arial" w:hAnsi="Arial" w:cs="Arial"/>
          <w:i/>
          <w:iCs/>
        </w:rPr>
        <w:t>елефакс:</w:t>
      </w:r>
      <w:r>
        <w:rPr>
          <w:rFonts w:ascii="Arial" w:hAnsi="Arial" w:cs="Arial"/>
          <w:i/>
          <w:iCs/>
          <w:lang w:val="sr-Cyrl-CS"/>
        </w:rPr>
        <w:t>031/5</w:t>
      </w:r>
      <w:r w:rsidR="002B0A97">
        <w:rPr>
          <w:rFonts w:ascii="Arial" w:hAnsi="Arial" w:cs="Arial"/>
          <w:i/>
          <w:iCs/>
          <w:lang w:val="sr-Cyrl-CS"/>
        </w:rPr>
        <w:t>13</w:t>
      </w:r>
      <w:r>
        <w:rPr>
          <w:rFonts w:ascii="Arial" w:hAnsi="Arial" w:cs="Arial"/>
          <w:i/>
          <w:iCs/>
          <w:lang w:val="sr-Cyrl-CS"/>
        </w:rPr>
        <w:t>-</w:t>
      </w:r>
      <w:r w:rsidR="002B0A97">
        <w:rPr>
          <w:rFonts w:ascii="Arial" w:hAnsi="Arial" w:cs="Arial"/>
          <w:i/>
          <w:iCs/>
          <w:lang w:val="sr-Cyrl-CS"/>
        </w:rPr>
        <w:t>236</w:t>
      </w:r>
      <w:r>
        <w:rPr>
          <w:rFonts w:ascii="Arial" w:hAnsi="Arial" w:cs="Arial"/>
          <w:i/>
          <w:iCs/>
          <w:lang w:val="sr-Cyrl-CS"/>
        </w:rPr>
        <w:t xml:space="preserve"> </w:t>
      </w:r>
      <w:r>
        <w:rPr>
          <w:rFonts w:ascii="Arial" w:hAnsi="Arial" w:cs="Arial"/>
          <w:i/>
          <w:iCs/>
        </w:rPr>
        <w:t>ко</w:t>
      </w:r>
      <w:r>
        <w:rPr>
          <w:rFonts w:ascii="Arial" w:hAnsi="Arial" w:cs="Arial"/>
          <w:i/>
          <w:iCs/>
          <w:lang w:val="sr-Cyrl-CS"/>
        </w:rPr>
        <w:t>ју</w:t>
      </w:r>
      <w:r>
        <w:rPr>
          <w:rFonts w:ascii="Arial" w:hAnsi="Arial" w:cs="Arial"/>
          <w:i/>
          <w:iCs/>
        </w:rPr>
        <w:t xml:space="preserve"> заступа</w:t>
      </w:r>
      <w:r>
        <w:rPr>
          <w:rFonts w:ascii="Arial" w:hAnsi="Arial" w:cs="Arial"/>
          <w:i/>
          <w:iCs/>
          <w:lang w:val="sr-Cyrl-CS"/>
        </w:rPr>
        <w:t xml:space="preserve"> директор </w:t>
      </w:r>
      <w:r w:rsidR="002B0A97">
        <w:rPr>
          <w:rFonts w:ascii="Arial" w:hAnsi="Arial" w:cs="Arial"/>
          <w:i/>
          <w:iCs/>
          <w:lang w:val="sr-Cyrl-CS"/>
        </w:rPr>
        <w:t>мр Младенко Анђелић,</w:t>
      </w:r>
      <w:r>
        <w:rPr>
          <w:rFonts w:ascii="Arial" w:hAnsi="Arial" w:cs="Arial"/>
          <w:i/>
          <w:iCs/>
          <w:lang w:val="sr-Cyrl-CS"/>
        </w:rPr>
        <w:t xml:space="preserve"> </w:t>
      </w:r>
      <w:r w:rsidR="001619E7">
        <w:rPr>
          <w:rFonts w:ascii="Arial" w:hAnsi="Arial" w:cs="Arial"/>
          <w:i/>
          <w:iCs/>
        </w:rPr>
        <w:t xml:space="preserve">у даљем тексту: </w:t>
      </w:r>
      <w:r w:rsidR="009677B3">
        <w:rPr>
          <w:rFonts w:ascii="Arial" w:hAnsi="Arial" w:cs="Arial"/>
          <w:b/>
          <w:bCs/>
          <w:i/>
          <w:iCs/>
          <w:lang w:val="sr-Cyrl-CS"/>
        </w:rPr>
        <w:t xml:space="preserve"> наручилац</w:t>
      </w:r>
    </w:p>
    <w:p w:rsidR="001619E7" w:rsidRDefault="001619E7">
      <w:pPr>
        <w:rPr>
          <w:rFonts w:ascii="Arial" w:hAnsi="Arial" w:cs="Arial"/>
          <w:i/>
          <w:iCs/>
          <w:lang w:val="sr-Cyrl-RS"/>
        </w:rPr>
      </w:pPr>
      <w:r>
        <w:rPr>
          <w:rFonts w:ascii="Arial" w:hAnsi="Arial" w:cs="Arial"/>
          <w:i/>
          <w:iCs/>
          <w:lang w:val="sr-Cyrl-RS"/>
        </w:rPr>
        <w:t>и</w:t>
      </w:r>
    </w:p>
    <w:p w:rsidR="001619E7" w:rsidRDefault="001619E7">
      <w:pPr>
        <w:rPr>
          <w:rFonts w:ascii="Arial" w:hAnsi="Arial" w:cs="Arial"/>
          <w:i/>
          <w:iCs/>
        </w:rPr>
      </w:pPr>
      <w:r>
        <w:rPr>
          <w:rFonts w:ascii="Arial" w:hAnsi="Arial" w:cs="Arial"/>
          <w:i/>
          <w:iCs/>
        </w:rPr>
        <w:t>..........................................................................................</w:t>
      </w:r>
      <w:r w:rsidR="00F63E08">
        <w:rPr>
          <w:rFonts w:ascii="Arial" w:hAnsi="Arial" w:cs="Arial"/>
          <w:i/>
          <w:iCs/>
          <w:lang w:val="sr-Cyrl-RS"/>
        </w:rPr>
        <w:t>...............................................</w:t>
      </w:r>
      <w:r>
        <w:rPr>
          <w:rFonts w:ascii="Arial" w:hAnsi="Arial" w:cs="Arial"/>
          <w:i/>
          <w:iCs/>
        </w:rPr>
        <w:t>.....</w:t>
      </w:r>
    </w:p>
    <w:p w:rsidR="001619E7" w:rsidRDefault="001619E7" w:rsidP="00F63E08">
      <w:pPr>
        <w:jc w:val="both"/>
        <w:rPr>
          <w:rFonts w:ascii="Arial" w:hAnsi="Arial" w:cs="Arial"/>
          <w:i/>
          <w:iCs/>
        </w:rPr>
      </w:pPr>
      <w:r>
        <w:rPr>
          <w:rFonts w:ascii="Arial" w:hAnsi="Arial" w:cs="Arial"/>
          <w:i/>
          <w:iCs/>
        </w:rPr>
        <w:t>са седиштем у ............................................, улица .........................................., ПИБ:..........................</w:t>
      </w:r>
      <w:r w:rsidR="00F63E08">
        <w:rPr>
          <w:rFonts w:ascii="Arial" w:hAnsi="Arial" w:cs="Arial"/>
          <w:i/>
          <w:iCs/>
          <w:lang w:val="sr-Cyrl-RS"/>
        </w:rPr>
        <w:t>.............</w:t>
      </w:r>
      <w:r>
        <w:rPr>
          <w:rFonts w:ascii="Arial" w:hAnsi="Arial" w:cs="Arial"/>
          <w:i/>
          <w:iCs/>
        </w:rPr>
        <w:t xml:space="preserve"> Матични број: ........................................</w:t>
      </w:r>
      <w:r w:rsidR="00F63E08" w:rsidRPr="00F63E08">
        <w:rPr>
          <w:rFonts w:ascii="Arial" w:hAnsi="Arial" w:cs="Arial"/>
          <w:i/>
          <w:iCs/>
        </w:rPr>
        <w:t xml:space="preserve"> </w:t>
      </w:r>
      <w:r w:rsidR="00F63E08">
        <w:rPr>
          <w:rFonts w:ascii="Arial" w:hAnsi="Arial" w:cs="Arial"/>
          <w:i/>
          <w:iCs/>
        </w:rPr>
        <w:t>Број рачуна</w:t>
      </w:r>
    </w:p>
    <w:p w:rsidR="001619E7" w:rsidRPr="00F63E08" w:rsidRDefault="001619E7" w:rsidP="00F63E08">
      <w:pPr>
        <w:jc w:val="both"/>
        <w:rPr>
          <w:rFonts w:ascii="Arial" w:hAnsi="Arial" w:cs="Arial"/>
          <w:i/>
          <w:iCs/>
          <w:lang w:val="sr-Cyrl-RS"/>
        </w:rPr>
      </w:pPr>
      <w:r>
        <w:rPr>
          <w:rFonts w:ascii="Arial" w:hAnsi="Arial" w:cs="Arial"/>
          <w:i/>
          <w:iCs/>
        </w:rPr>
        <w:t>............................................ Назив банке:..........................</w:t>
      </w:r>
      <w:r w:rsidR="00F63E08">
        <w:rPr>
          <w:rFonts w:ascii="Arial" w:hAnsi="Arial" w:cs="Arial"/>
          <w:i/>
          <w:iCs/>
          <w:lang w:val="sr-Cyrl-RS"/>
        </w:rPr>
        <w:t>..........</w:t>
      </w:r>
      <w:r>
        <w:rPr>
          <w:rFonts w:ascii="Arial" w:hAnsi="Arial" w:cs="Arial"/>
          <w:i/>
          <w:iCs/>
        </w:rPr>
        <w:t>............,</w:t>
      </w:r>
      <w:r w:rsidR="00F63E08">
        <w:rPr>
          <w:rFonts w:ascii="Arial" w:hAnsi="Arial" w:cs="Arial"/>
          <w:i/>
          <w:iCs/>
          <w:lang w:val="sr-Cyrl-RS"/>
        </w:rPr>
        <w:t xml:space="preserve"> телефон и  факс............................................кога заступа....................................................................</w:t>
      </w:r>
    </w:p>
    <w:p w:rsidR="001619E7" w:rsidRDefault="001619E7" w:rsidP="00F63E08">
      <w:pPr>
        <w:jc w:val="both"/>
        <w:rPr>
          <w:rFonts w:ascii="Arial" w:hAnsi="Arial" w:cs="Arial"/>
          <w:i/>
          <w:iCs/>
        </w:rPr>
      </w:pPr>
      <w:r>
        <w:rPr>
          <w:rFonts w:ascii="Arial" w:hAnsi="Arial" w:cs="Arial"/>
          <w:i/>
          <w:iCs/>
        </w:rPr>
        <w:t xml:space="preserve"> </w:t>
      </w:r>
    </w:p>
    <w:p w:rsidR="001619E7" w:rsidRPr="009677B3" w:rsidRDefault="001619E7" w:rsidP="00F63E08">
      <w:pPr>
        <w:jc w:val="both"/>
        <w:rPr>
          <w:rFonts w:ascii="Arial" w:hAnsi="Arial" w:cs="Arial"/>
          <w:i/>
          <w:iCs/>
          <w:lang w:val="sr-Cyrl-CS"/>
        </w:rPr>
      </w:pPr>
      <w:r>
        <w:rPr>
          <w:rFonts w:ascii="Arial" w:hAnsi="Arial" w:cs="Arial"/>
          <w:i/>
          <w:iCs/>
        </w:rPr>
        <w:t>(у</w:t>
      </w:r>
      <w:r>
        <w:rPr>
          <w:rFonts w:ascii="Arial" w:hAnsi="Arial" w:cs="Arial"/>
          <w:i/>
          <w:iCs/>
          <w:lang w:val="sr-Cyrl-CS"/>
        </w:rPr>
        <w:t xml:space="preserve"> </w:t>
      </w:r>
      <w:r>
        <w:rPr>
          <w:rFonts w:ascii="Arial" w:hAnsi="Arial" w:cs="Arial"/>
          <w:i/>
          <w:iCs/>
        </w:rPr>
        <w:t>даљем тексту</w:t>
      </w:r>
      <w:r w:rsidR="009677B3">
        <w:rPr>
          <w:rFonts w:ascii="Arial" w:hAnsi="Arial" w:cs="Arial"/>
          <w:i/>
          <w:iCs/>
          <w:lang w:val="sr-Cyrl-CS"/>
        </w:rPr>
        <w:t xml:space="preserve"> </w:t>
      </w:r>
      <w:r w:rsidR="00F63E08">
        <w:rPr>
          <w:rFonts w:ascii="Arial" w:hAnsi="Arial" w:cs="Arial"/>
          <w:i/>
          <w:iCs/>
          <w:lang w:val="sr-Cyrl-CS"/>
        </w:rPr>
        <w:t>давалац услуге</w:t>
      </w:r>
      <w:r w:rsidR="009677B3">
        <w:rPr>
          <w:rFonts w:ascii="Arial" w:hAnsi="Arial" w:cs="Arial"/>
          <w:i/>
          <w:iCs/>
          <w:lang w:val="sr-Cyrl-CS"/>
        </w:rPr>
        <w:t>)</w:t>
      </w:r>
    </w:p>
    <w:p w:rsidR="001619E7" w:rsidRDefault="001619E7">
      <w:pPr>
        <w:rPr>
          <w:rFonts w:ascii="Arial" w:hAnsi="Arial" w:cs="Arial"/>
          <w:i/>
          <w:iCs/>
        </w:rPr>
      </w:pPr>
    </w:p>
    <w:p w:rsidR="001619E7" w:rsidRDefault="001619E7">
      <w:pPr>
        <w:rPr>
          <w:rFonts w:ascii="Arial" w:hAnsi="Arial" w:cs="Arial"/>
          <w:i/>
          <w:iCs/>
        </w:rPr>
      </w:pPr>
      <w:r>
        <w:rPr>
          <w:rFonts w:ascii="Arial" w:hAnsi="Arial" w:cs="Arial"/>
          <w:i/>
          <w:iCs/>
        </w:rPr>
        <w:t>Основ уговора:</w:t>
      </w:r>
    </w:p>
    <w:p w:rsidR="001619E7" w:rsidRPr="009677B3" w:rsidRDefault="001619E7">
      <w:pPr>
        <w:rPr>
          <w:rFonts w:ascii="Arial" w:hAnsi="Arial" w:cs="Arial"/>
          <w:i/>
          <w:iCs/>
          <w:lang w:val="sr-Cyrl-CS"/>
        </w:rPr>
      </w:pPr>
      <w:r>
        <w:rPr>
          <w:rFonts w:ascii="Arial" w:hAnsi="Arial" w:cs="Arial"/>
          <w:i/>
          <w:iCs/>
        </w:rPr>
        <w:t>ЈН Број:</w:t>
      </w:r>
      <w:r w:rsidR="009B6EDF">
        <w:rPr>
          <w:rFonts w:ascii="Arial" w:hAnsi="Arial" w:cs="Arial"/>
          <w:i/>
          <w:iCs/>
          <w:lang w:val="en-US"/>
        </w:rPr>
        <w:t>12</w:t>
      </w:r>
      <w:r w:rsidR="00720DEA">
        <w:rPr>
          <w:rFonts w:ascii="Arial" w:hAnsi="Arial" w:cs="Arial"/>
          <w:i/>
          <w:iCs/>
          <w:lang w:val="sr-Cyrl-CS"/>
        </w:rPr>
        <w:t>/</w:t>
      </w:r>
      <w:r w:rsidR="002B0A97">
        <w:rPr>
          <w:rFonts w:ascii="Arial" w:hAnsi="Arial" w:cs="Arial"/>
          <w:i/>
          <w:iCs/>
          <w:lang w:val="sr-Cyrl-CS"/>
        </w:rPr>
        <w:t>1</w:t>
      </w:r>
      <w:r w:rsidR="00720DEA">
        <w:rPr>
          <w:rFonts w:ascii="Arial" w:hAnsi="Arial" w:cs="Arial"/>
          <w:i/>
          <w:iCs/>
          <w:lang w:val="sr-Cyrl-CS"/>
        </w:rPr>
        <w:t>5</w:t>
      </w:r>
      <w:r w:rsidR="00B162E3">
        <w:rPr>
          <w:rFonts w:ascii="Arial" w:hAnsi="Arial" w:cs="Arial"/>
          <w:i/>
          <w:iCs/>
          <w:lang w:val="sr-Cyrl-RS"/>
        </w:rPr>
        <w:t>.</w:t>
      </w:r>
      <w:r w:rsidR="009677B3">
        <w:rPr>
          <w:rFonts w:ascii="Arial" w:hAnsi="Arial" w:cs="Arial"/>
          <w:i/>
          <w:iCs/>
          <w:lang w:val="sr-Cyrl-CS"/>
        </w:rPr>
        <w:t>партија број ....................</w:t>
      </w:r>
    </w:p>
    <w:p w:rsidR="001619E7" w:rsidRDefault="001619E7">
      <w:pPr>
        <w:rPr>
          <w:rFonts w:ascii="Arial" w:hAnsi="Arial" w:cs="Arial"/>
          <w:i/>
          <w:iCs/>
        </w:rPr>
      </w:pPr>
      <w:r>
        <w:rPr>
          <w:rFonts w:ascii="Arial" w:hAnsi="Arial" w:cs="Arial"/>
          <w:i/>
          <w:iCs/>
        </w:rPr>
        <w:t xml:space="preserve">Број и датум одлуке о </w:t>
      </w:r>
      <w:r>
        <w:rPr>
          <w:rFonts w:ascii="Arial" w:hAnsi="Arial" w:cs="Arial"/>
          <w:i/>
          <w:iCs/>
          <w:lang w:val="sr-Cyrl-CS"/>
        </w:rPr>
        <w:t>додели уговора</w:t>
      </w:r>
      <w:r>
        <w:rPr>
          <w:rFonts w:ascii="Arial" w:hAnsi="Arial" w:cs="Arial"/>
          <w:i/>
          <w:iCs/>
        </w:rPr>
        <w:t>:...............................................</w:t>
      </w:r>
    </w:p>
    <w:p w:rsidR="001619E7" w:rsidRDefault="001619E7">
      <w:pPr>
        <w:rPr>
          <w:rFonts w:ascii="Arial" w:hAnsi="Arial" w:cs="Arial"/>
          <w:i/>
          <w:iCs/>
          <w:lang w:val="sr-Cyrl-CS"/>
        </w:rPr>
      </w:pPr>
      <w:r>
        <w:rPr>
          <w:rFonts w:ascii="Arial" w:hAnsi="Arial" w:cs="Arial"/>
          <w:i/>
          <w:iCs/>
        </w:rPr>
        <w:t>Понуда изабраног понуђача бр. ______ од...............................</w:t>
      </w:r>
    </w:p>
    <w:p w:rsidR="001E4D9A" w:rsidRDefault="001E4D9A" w:rsidP="00CF3BF4">
      <w:pPr>
        <w:jc w:val="center"/>
        <w:rPr>
          <w:rFonts w:ascii="Arial" w:hAnsi="Arial" w:cs="Arial"/>
          <w:i/>
          <w:iCs/>
          <w:lang w:val="sr-Cyrl-CS"/>
        </w:rPr>
      </w:pPr>
    </w:p>
    <w:p w:rsidR="009677B3" w:rsidRDefault="009677B3" w:rsidP="00CF3BF4">
      <w:pPr>
        <w:jc w:val="center"/>
        <w:rPr>
          <w:rFonts w:ascii="Arial" w:hAnsi="Arial" w:cs="Arial"/>
          <w:i/>
          <w:iCs/>
          <w:lang w:val="sr-Cyrl-CS"/>
        </w:rPr>
      </w:pPr>
      <w:r>
        <w:rPr>
          <w:rFonts w:ascii="Arial" w:hAnsi="Arial" w:cs="Arial"/>
          <w:i/>
          <w:iCs/>
          <w:lang w:val="sr-Cyrl-CS"/>
        </w:rPr>
        <w:t>Члан 1.</w:t>
      </w:r>
    </w:p>
    <w:p w:rsidR="00F63E08" w:rsidRPr="00F04732" w:rsidRDefault="00F63E08" w:rsidP="00CF3BF4">
      <w:pPr>
        <w:jc w:val="center"/>
        <w:rPr>
          <w:rFonts w:ascii="Arial" w:hAnsi="Arial" w:cs="Arial"/>
          <w:iCs/>
          <w:lang w:val="sr-Cyrl-CS"/>
        </w:rPr>
      </w:pPr>
    </w:p>
    <w:p w:rsidR="009677B3" w:rsidRPr="00F04732" w:rsidRDefault="009677B3" w:rsidP="00531EEF">
      <w:pPr>
        <w:ind w:firstLine="708"/>
        <w:jc w:val="both"/>
        <w:rPr>
          <w:rFonts w:ascii="Arial" w:hAnsi="Arial" w:cs="Arial"/>
          <w:iCs/>
          <w:lang w:val="sr-Cyrl-CS"/>
        </w:rPr>
      </w:pPr>
      <w:r w:rsidRPr="00F04732">
        <w:rPr>
          <w:rFonts w:ascii="Arial" w:hAnsi="Arial" w:cs="Arial"/>
          <w:iCs/>
          <w:lang w:val="sr-Cyrl-CS"/>
        </w:rPr>
        <w:t>Уговорне стране констатују да је наручилац изабрао</w:t>
      </w:r>
      <w:r w:rsidR="001E4D9A" w:rsidRPr="00F04732">
        <w:rPr>
          <w:rFonts w:ascii="Arial" w:hAnsi="Arial" w:cs="Arial"/>
          <w:iCs/>
          <w:lang w:val="sr-Cyrl-CS"/>
        </w:rPr>
        <w:t xml:space="preserve"> </w:t>
      </w:r>
      <w:r w:rsidR="00F63E08" w:rsidRPr="00F04732">
        <w:rPr>
          <w:rFonts w:ascii="Arial" w:hAnsi="Arial" w:cs="Arial"/>
          <w:iCs/>
          <w:lang w:val="sr-Cyrl-CS"/>
        </w:rPr>
        <w:t>даваоца услуге</w:t>
      </w:r>
      <w:r w:rsidRPr="00F04732">
        <w:rPr>
          <w:rFonts w:ascii="Arial" w:hAnsi="Arial" w:cs="Arial"/>
          <w:iCs/>
          <w:lang w:val="sr-Cyrl-CS"/>
        </w:rPr>
        <w:t xml:space="preserve"> као најповољнијег понуђача за извођење  ( наставе у природи или екскурзије) ученика ____________ (навести ког одељења</w:t>
      </w:r>
      <w:r w:rsidR="00B162E3" w:rsidRPr="00F04732">
        <w:rPr>
          <w:rFonts w:ascii="Arial" w:hAnsi="Arial" w:cs="Arial"/>
          <w:iCs/>
          <w:lang w:val="sr-Cyrl-CS"/>
        </w:rPr>
        <w:t>- разреда</w:t>
      </w:r>
      <w:r w:rsidRPr="00F04732">
        <w:rPr>
          <w:rFonts w:ascii="Arial" w:hAnsi="Arial" w:cs="Arial"/>
          <w:iCs/>
          <w:lang w:val="sr-Cyrl-CS"/>
        </w:rPr>
        <w:t xml:space="preserve"> )  а по спроведеном поступку јавне набавке број </w:t>
      </w:r>
      <w:r w:rsidR="009B6EDF">
        <w:rPr>
          <w:rFonts w:ascii="Arial" w:hAnsi="Arial" w:cs="Arial"/>
          <w:iCs/>
          <w:lang w:val="en-US"/>
        </w:rPr>
        <w:t>12</w:t>
      </w:r>
      <w:r w:rsidR="00720DEA">
        <w:rPr>
          <w:rFonts w:ascii="Arial" w:hAnsi="Arial" w:cs="Arial"/>
          <w:iCs/>
          <w:lang w:val="sr-Cyrl-CS"/>
        </w:rPr>
        <w:t>/</w:t>
      </w:r>
      <w:r w:rsidRPr="00F04732">
        <w:rPr>
          <w:rFonts w:ascii="Arial" w:hAnsi="Arial" w:cs="Arial"/>
          <w:iCs/>
          <w:lang w:val="sr-Cyrl-CS"/>
        </w:rPr>
        <w:t>1</w:t>
      </w:r>
      <w:r w:rsidR="00720DEA">
        <w:rPr>
          <w:rFonts w:ascii="Arial" w:hAnsi="Arial" w:cs="Arial"/>
          <w:iCs/>
          <w:lang w:val="sr-Cyrl-CS"/>
        </w:rPr>
        <w:t>5</w:t>
      </w:r>
      <w:r w:rsidRPr="00F04732">
        <w:rPr>
          <w:rFonts w:ascii="Arial" w:hAnsi="Arial" w:cs="Arial"/>
          <w:iCs/>
          <w:lang w:val="sr-Cyrl-CS"/>
        </w:rPr>
        <w:t xml:space="preserve"> партија </w:t>
      </w:r>
      <w:r w:rsidR="00F63E08" w:rsidRPr="00F04732">
        <w:rPr>
          <w:rFonts w:ascii="Arial" w:hAnsi="Arial" w:cs="Arial"/>
          <w:iCs/>
          <w:lang w:val="sr-Cyrl-CS"/>
        </w:rPr>
        <w:t>број</w:t>
      </w:r>
      <w:r w:rsidRPr="00F04732">
        <w:rPr>
          <w:rFonts w:ascii="Arial" w:hAnsi="Arial" w:cs="Arial"/>
          <w:iCs/>
          <w:lang w:val="sr-Cyrl-CS"/>
        </w:rPr>
        <w:t>______</w:t>
      </w:r>
    </w:p>
    <w:p w:rsidR="009677B3" w:rsidRPr="00F04732" w:rsidRDefault="009677B3" w:rsidP="00F63E08">
      <w:pPr>
        <w:jc w:val="both"/>
        <w:rPr>
          <w:rFonts w:ascii="Arial" w:hAnsi="Arial" w:cs="Arial"/>
          <w:iCs/>
          <w:lang w:val="sr-Cyrl-CS"/>
        </w:rPr>
      </w:pPr>
    </w:p>
    <w:p w:rsidR="009677B3" w:rsidRPr="00F04732" w:rsidRDefault="009677B3" w:rsidP="00CF3BF4">
      <w:pPr>
        <w:jc w:val="center"/>
        <w:rPr>
          <w:rFonts w:ascii="Arial" w:hAnsi="Arial" w:cs="Arial"/>
          <w:iCs/>
          <w:lang w:val="sr-Cyrl-CS"/>
        </w:rPr>
      </w:pPr>
      <w:r w:rsidRPr="00F04732">
        <w:rPr>
          <w:rFonts w:ascii="Arial" w:hAnsi="Arial" w:cs="Arial"/>
          <w:iCs/>
          <w:lang w:val="sr-Cyrl-CS"/>
        </w:rPr>
        <w:t>Члан 2</w:t>
      </w:r>
      <w:r w:rsidR="00F63E08" w:rsidRPr="00F04732">
        <w:rPr>
          <w:rFonts w:ascii="Arial" w:hAnsi="Arial" w:cs="Arial"/>
          <w:iCs/>
          <w:lang w:val="sr-Cyrl-CS"/>
        </w:rPr>
        <w:t>.</w:t>
      </w:r>
    </w:p>
    <w:p w:rsidR="00F63E08" w:rsidRPr="00F04732" w:rsidRDefault="00F63E08" w:rsidP="00CF3BF4">
      <w:pPr>
        <w:jc w:val="center"/>
        <w:rPr>
          <w:rFonts w:ascii="Arial" w:hAnsi="Arial" w:cs="Arial"/>
          <w:iCs/>
          <w:lang w:val="sr-Cyrl-CS"/>
        </w:rPr>
      </w:pPr>
    </w:p>
    <w:p w:rsidR="009677B3" w:rsidRPr="00F04732" w:rsidRDefault="009677B3" w:rsidP="00531EEF">
      <w:pPr>
        <w:ind w:firstLine="708"/>
        <w:jc w:val="both"/>
        <w:rPr>
          <w:rFonts w:ascii="Arial" w:hAnsi="Arial" w:cs="Arial"/>
          <w:iCs/>
          <w:lang w:val="sr-Cyrl-CS"/>
        </w:rPr>
      </w:pPr>
      <w:r w:rsidRPr="00F04732">
        <w:rPr>
          <w:rFonts w:ascii="Arial" w:hAnsi="Arial" w:cs="Arial"/>
          <w:iCs/>
          <w:lang w:val="sr-Cyrl-CS"/>
        </w:rPr>
        <w:t>Предмет овог уговора је</w:t>
      </w:r>
      <w:r w:rsidR="00B162E3" w:rsidRPr="00F04732">
        <w:rPr>
          <w:rFonts w:ascii="Arial" w:hAnsi="Arial" w:cs="Arial"/>
          <w:iCs/>
          <w:lang w:val="sr-Cyrl-CS"/>
        </w:rPr>
        <w:t xml:space="preserve"> пружање услуга извођења</w:t>
      </w:r>
      <w:r w:rsidRPr="00F04732">
        <w:rPr>
          <w:rFonts w:ascii="Arial" w:hAnsi="Arial" w:cs="Arial"/>
          <w:iCs/>
          <w:lang w:val="sr-Cyrl-CS"/>
        </w:rPr>
        <w:t xml:space="preserve">  ( наставе у природи или екскурзије) ученика </w:t>
      </w:r>
      <w:r w:rsidR="000F148C" w:rsidRPr="00F04732">
        <w:rPr>
          <w:rFonts w:ascii="Arial" w:hAnsi="Arial" w:cs="Arial"/>
          <w:iCs/>
          <w:lang w:val="sr-Cyrl-CS"/>
        </w:rPr>
        <w:t>________</w:t>
      </w:r>
      <w:r w:rsidRPr="00F04732">
        <w:rPr>
          <w:rFonts w:ascii="Arial" w:hAnsi="Arial" w:cs="Arial"/>
          <w:iCs/>
          <w:lang w:val="sr-Cyrl-CS"/>
        </w:rPr>
        <w:t>(навести ког разреда ) ОШ „</w:t>
      </w:r>
      <w:r w:rsidR="002B0A97">
        <w:rPr>
          <w:rFonts w:ascii="Arial" w:hAnsi="Arial" w:cs="Arial"/>
          <w:iCs/>
          <w:lang w:val="sr-Cyrl-CS"/>
        </w:rPr>
        <w:t>Нада Матић</w:t>
      </w:r>
      <w:r w:rsidRPr="00F04732">
        <w:rPr>
          <w:rFonts w:ascii="Arial" w:hAnsi="Arial" w:cs="Arial"/>
          <w:iCs/>
          <w:lang w:val="sr-Cyrl-CS"/>
        </w:rPr>
        <w:t xml:space="preserve">“ Ужице </w:t>
      </w:r>
      <w:r w:rsidR="00B162E3" w:rsidRPr="00F04732">
        <w:rPr>
          <w:rFonts w:ascii="Arial" w:hAnsi="Arial" w:cs="Arial"/>
          <w:iCs/>
          <w:lang w:val="sr-Cyrl-CS"/>
        </w:rPr>
        <w:t xml:space="preserve">за </w:t>
      </w:r>
      <w:r w:rsidRPr="00F04732">
        <w:rPr>
          <w:rFonts w:ascii="Arial" w:hAnsi="Arial" w:cs="Arial"/>
          <w:iCs/>
          <w:lang w:val="sr-Cyrl-CS"/>
        </w:rPr>
        <w:t>школск</w:t>
      </w:r>
      <w:r w:rsidR="00B162E3" w:rsidRPr="00F04732">
        <w:rPr>
          <w:rFonts w:ascii="Arial" w:hAnsi="Arial" w:cs="Arial"/>
          <w:iCs/>
          <w:lang w:val="sr-Cyrl-CS"/>
        </w:rPr>
        <w:t>у</w:t>
      </w:r>
      <w:r w:rsidRPr="00F04732">
        <w:rPr>
          <w:rFonts w:ascii="Arial" w:hAnsi="Arial" w:cs="Arial"/>
          <w:iCs/>
          <w:lang w:val="sr-Cyrl-CS"/>
        </w:rPr>
        <w:t xml:space="preserve"> 201</w:t>
      </w:r>
      <w:r w:rsidR="00720DEA">
        <w:rPr>
          <w:rFonts w:ascii="Arial" w:hAnsi="Arial" w:cs="Arial"/>
          <w:iCs/>
          <w:lang w:val="sr-Cyrl-CS"/>
        </w:rPr>
        <w:t>5</w:t>
      </w:r>
      <w:r w:rsidRPr="00F04732">
        <w:rPr>
          <w:rFonts w:ascii="Arial" w:hAnsi="Arial" w:cs="Arial"/>
          <w:iCs/>
          <w:lang w:val="sr-Cyrl-CS"/>
        </w:rPr>
        <w:t>/201</w:t>
      </w:r>
      <w:r w:rsidR="00720DEA">
        <w:rPr>
          <w:rFonts w:ascii="Arial" w:hAnsi="Arial" w:cs="Arial"/>
          <w:iCs/>
          <w:lang w:val="sr-Cyrl-CS"/>
        </w:rPr>
        <w:t>6.</w:t>
      </w:r>
      <w:r w:rsidR="00B162E3" w:rsidRPr="00F04732">
        <w:rPr>
          <w:rFonts w:ascii="Arial" w:hAnsi="Arial" w:cs="Arial"/>
          <w:iCs/>
          <w:lang w:val="sr-Cyrl-CS"/>
        </w:rPr>
        <w:t xml:space="preserve"> годину </w:t>
      </w:r>
      <w:r w:rsidRPr="00F04732">
        <w:rPr>
          <w:rFonts w:ascii="Arial" w:hAnsi="Arial" w:cs="Arial"/>
          <w:iCs/>
          <w:lang w:val="sr-Cyrl-CS"/>
        </w:rPr>
        <w:t xml:space="preserve"> и ближе је одређен усвојеном понудом </w:t>
      </w:r>
      <w:r w:rsidR="00457C2B" w:rsidRPr="00F04732">
        <w:rPr>
          <w:rFonts w:ascii="Arial" w:hAnsi="Arial" w:cs="Arial"/>
          <w:iCs/>
          <w:lang w:val="sr-Cyrl-CS"/>
        </w:rPr>
        <w:t xml:space="preserve">даваоца услуга </w:t>
      </w:r>
      <w:r w:rsidR="007D3952" w:rsidRPr="00F04732">
        <w:rPr>
          <w:rFonts w:ascii="Arial" w:hAnsi="Arial" w:cs="Arial"/>
          <w:iCs/>
          <w:lang w:val="sr-Cyrl-CS"/>
        </w:rPr>
        <w:t xml:space="preserve"> </w:t>
      </w:r>
      <w:r w:rsidR="00457C2B" w:rsidRPr="00F04732">
        <w:rPr>
          <w:rFonts w:ascii="Arial" w:hAnsi="Arial" w:cs="Arial"/>
          <w:iCs/>
          <w:lang w:val="sr-Cyrl-CS"/>
        </w:rPr>
        <w:t xml:space="preserve">дел. </w:t>
      </w:r>
      <w:r w:rsidR="007D3952" w:rsidRPr="00F04732">
        <w:rPr>
          <w:rFonts w:ascii="Arial" w:hAnsi="Arial" w:cs="Arial"/>
          <w:iCs/>
          <w:lang w:val="sr-Cyrl-CS"/>
        </w:rPr>
        <w:t xml:space="preserve">број ____________ од ______ </w:t>
      </w:r>
      <w:r w:rsidR="00457C2B" w:rsidRPr="00F04732">
        <w:rPr>
          <w:rFonts w:ascii="Arial" w:hAnsi="Arial" w:cs="Arial"/>
          <w:iCs/>
          <w:lang w:val="sr-Cyrl-CS"/>
        </w:rPr>
        <w:t xml:space="preserve"> односно дел.</w:t>
      </w:r>
      <w:r w:rsidR="00720DEA">
        <w:rPr>
          <w:rFonts w:ascii="Arial" w:hAnsi="Arial" w:cs="Arial"/>
          <w:iCs/>
          <w:lang w:val="sr-Cyrl-CS"/>
        </w:rPr>
        <w:t xml:space="preserve"> </w:t>
      </w:r>
      <w:r w:rsidR="00457C2B" w:rsidRPr="00F04732">
        <w:rPr>
          <w:rFonts w:ascii="Arial" w:hAnsi="Arial" w:cs="Arial"/>
          <w:iCs/>
          <w:lang w:val="sr-Cyrl-CS"/>
        </w:rPr>
        <w:t xml:space="preserve">бр </w:t>
      </w:r>
      <w:r w:rsidR="00B162E3" w:rsidRPr="00F04732">
        <w:rPr>
          <w:rFonts w:ascii="Arial" w:hAnsi="Arial" w:cs="Arial"/>
          <w:iCs/>
          <w:lang w:val="sr-Cyrl-CS"/>
        </w:rPr>
        <w:t>наручиоца</w:t>
      </w:r>
      <w:r w:rsidR="00457C2B" w:rsidRPr="00F04732">
        <w:rPr>
          <w:rFonts w:ascii="Arial" w:hAnsi="Arial" w:cs="Arial"/>
          <w:iCs/>
          <w:lang w:val="sr-Cyrl-CS"/>
        </w:rPr>
        <w:t xml:space="preserve"> __________од________</w:t>
      </w:r>
      <w:r w:rsidR="007D3952" w:rsidRPr="00F04732">
        <w:rPr>
          <w:rFonts w:ascii="Arial" w:hAnsi="Arial" w:cs="Arial"/>
          <w:iCs/>
          <w:lang w:val="sr-Cyrl-CS"/>
        </w:rPr>
        <w:t>која ј</w:t>
      </w:r>
      <w:r w:rsidRPr="00F04732">
        <w:rPr>
          <w:rFonts w:ascii="Arial" w:hAnsi="Arial" w:cs="Arial"/>
          <w:iCs/>
          <w:lang w:val="sr-Cyrl-CS"/>
        </w:rPr>
        <w:t>е</w:t>
      </w:r>
      <w:r w:rsidR="007D3952" w:rsidRPr="00F04732">
        <w:rPr>
          <w:rFonts w:ascii="Arial" w:hAnsi="Arial" w:cs="Arial"/>
          <w:iCs/>
          <w:lang w:val="sr-Cyrl-CS"/>
        </w:rPr>
        <w:t xml:space="preserve"> </w:t>
      </w:r>
      <w:r w:rsidRPr="00F04732">
        <w:rPr>
          <w:rFonts w:ascii="Arial" w:hAnsi="Arial" w:cs="Arial"/>
          <w:iCs/>
          <w:lang w:val="sr-Cyrl-CS"/>
        </w:rPr>
        <w:t>дата у прилогу и чини саставни део овог Уговора.</w:t>
      </w:r>
    </w:p>
    <w:p w:rsidR="009677B3" w:rsidRPr="00F04732" w:rsidRDefault="001E4D9A" w:rsidP="00531EEF">
      <w:pPr>
        <w:ind w:firstLine="708"/>
        <w:jc w:val="both"/>
        <w:rPr>
          <w:rFonts w:ascii="Arial" w:hAnsi="Arial" w:cs="Arial"/>
          <w:iCs/>
          <w:lang w:val="sr-Cyrl-CS"/>
        </w:rPr>
      </w:pPr>
      <w:r w:rsidRPr="00F04732">
        <w:rPr>
          <w:rFonts w:ascii="Arial" w:hAnsi="Arial" w:cs="Arial"/>
          <w:iCs/>
          <w:lang w:val="sr-Cyrl-CS"/>
        </w:rPr>
        <w:t>Р</w:t>
      </w:r>
      <w:r w:rsidR="009677B3" w:rsidRPr="00F04732">
        <w:rPr>
          <w:rFonts w:ascii="Arial" w:hAnsi="Arial" w:cs="Arial"/>
          <w:iCs/>
          <w:lang w:val="sr-Cyrl-CS"/>
        </w:rPr>
        <w:t xml:space="preserve">ади извршења предмета Уговора </w:t>
      </w:r>
      <w:r w:rsidR="00457C2B" w:rsidRPr="00F04732">
        <w:rPr>
          <w:rFonts w:ascii="Arial" w:hAnsi="Arial" w:cs="Arial"/>
          <w:iCs/>
          <w:lang w:val="sr-Cyrl-CS"/>
        </w:rPr>
        <w:t>дава</w:t>
      </w:r>
      <w:r w:rsidR="00F63E08" w:rsidRPr="00F04732">
        <w:rPr>
          <w:rFonts w:ascii="Arial" w:hAnsi="Arial" w:cs="Arial"/>
          <w:iCs/>
          <w:lang w:val="sr-Cyrl-CS"/>
        </w:rPr>
        <w:t>ла</w:t>
      </w:r>
      <w:r w:rsidR="00457C2B" w:rsidRPr="00F04732">
        <w:rPr>
          <w:rFonts w:ascii="Arial" w:hAnsi="Arial" w:cs="Arial"/>
          <w:iCs/>
          <w:lang w:val="sr-Cyrl-CS"/>
        </w:rPr>
        <w:t>ц услуге</w:t>
      </w:r>
      <w:r w:rsidR="009677B3" w:rsidRPr="00F04732">
        <w:rPr>
          <w:rFonts w:ascii="Arial" w:hAnsi="Arial" w:cs="Arial"/>
          <w:iCs/>
          <w:lang w:val="sr-Cyrl-CS"/>
        </w:rPr>
        <w:t xml:space="preserve"> се обавезује да </w:t>
      </w:r>
      <w:r w:rsidR="00B162E3" w:rsidRPr="00F04732">
        <w:rPr>
          <w:rFonts w:ascii="Arial" w:hAnsi="Arial" w:cs="Arial"/>
          <w:iCs/>
          <w:lang w:val="sr-Cyrl-CS"/>
        </w:rPr>
        <w:t xml:space="preserve">изврши припрему, </w:t>
      </w:r>
      <w:r w:rsidR="009677B3" w:rsidRPr="00F04732">
        <w:rPr>
          <w:rFonts w:ascii="Arial" w:hAnsi="Arial" w:cs="Arial"/>
          <w:iCs/>
          <w:lang w:val="sr-Cyrl-CS"/>
        </w:rPr>
        <w:t>обезбеди неопходан кадар, основна средства и друга средства неопходна за реализацију уговорене (наставе у природи – екскурзија)</w:t>
      </w:r>
      <w:r w:rsidR="00B162E3" w:rsidRPr="00F04732">
        <w:rPr>
          <w:rFonts w:ascii="Arial" w:hAnsi="Arial" w:cs="Arial"/>
          <w:iCs/>
          <w:lang w:val="sr-Cyrl-CS"/>
        </w:rPr>
        <w:t xml:space="preserve">и реализује путовање из става 1 овог члана </w:t>
      </w:r>
      <w:r w:rsidR="009677B3" w:rsidRPr="00F04732">
        <w:rPr>
          <w:rFonts w:ascii="Arial" w:hAnsi="Arial" w:cs="Arial"/>
          <w:iCs/>
          <w:lang w:val="sr-Cyrl-CS"/>
        </w:rPr>
        <w:t xml:space="preserve"> у уговореним роковима и у складу са важећим прописима и </w:t>
      </w:r>
      <w:r w:rsidR="009677B3" w:rsidRPr="00F04732">
        <w:rPr>
          <w:rFonts w:ascii="Arial" w:hAnsi="Arial" w:cs="Arial"/>
          <w:iCs/>
          <w:lang w:val="sr-Cyrl-CS"/>
        </w:rPr>
        <w:lastRenderedPageBreak/>
        <w:t>стандардима</w:t>
      </w:r>
      <w:r w:rsidR="00B162E3" w:rsidRPr="00F04732">
        <w:rPr>
          <w:rFonts w:ascii="Arial" w:hAnsi="Arial" w:cs="Arial"/>
          <w:iCs/>
          <w:lang w:val="sr-Cyrl-CS"/>
        </w:rPr>
        <w:t xml:space="preserve"> као и у термину који је наведен у конкурсној документацији  односно од________________2015 до _______________201</w:t>
      </w:r>
      <w:r w:rsidR="00720DEA">
        <w:rPr>
          <w:rFonts w:ascii="Arial" w:hAnsi="Arial" w:cs="Arial"/>
          <w:iCs/>
          <w:lang w:val="sr-Cyrl-CS"/>
        </w:rPr>
        <w:t>6</w:t>
      </w:r>
      <w:r w:rsidR="009677B3" w:rsidRPr="00F04732">
        <w:rPr>
          <w:rFonts w:ascii="Arial" w:hAnsi="Arial" w:cs="Arial"/>
          <w:iCs/>
          <w:lang w:val="sr-Cyrl-CS"/>
        </w:rPr>
        <w:t>.</w:t>
      </w:r>
    </w:p>
    <w:p w:rsidR="00F63E08" w:rsidRDefault="00F63E08" w:rsidP="00F04732">
      <w:pPr>
        <w:rPr>
          <w:rFonts w:ascii="Arial" w:hAnsi="Arial" w:cs="Arial"/>
          <w:i/>
          <w:iCs/>
          <w:lang w:val="sr-Cyrl-CS"/>
        </w:rPr>
      </w:pPr>
    </w:p>
    <w:p w:rsidR="009677B3" w:rsidRDefault="009677B3" w:rsidP="00CF3BF4">
      <w:pPr>
        <w:jc w:val="center"/>
        <w:rPr>
          <w:rFonts w:ascii="Arial" w:hAnsi="Arial" w:cs="Arial"/>
          <w:i/>
          <w:iCs/>
          <w:lang w:val="sr-Cyrl-CS"/>
        </w:rPr>
      </w:pPr>
      <w:r>
        <w:rPr>
          <w:rFonts w:ascii="Arial" w:hAnsi="Arial" w:cs="Arial"/>
          <w:i/>
          <w:iCs/>
          <w:lang w:val="sr-Cyrl-CS"/>
        </w:rPr>
        <w:t>Члан 3.</w:t>
      </w:r>
    </w:p>
    <w:p w:rsidR="00B162E3" w:rsidRPr="00F04732" w:rsidRDefault="009677B3" w:rsidP="00F04732">
      <w:pPr>
        <w:ind w:firstLine="708"/>
        <w:jc w:val="both"/>
        <w:rPr>
          <w:rFonts w:ascii="Arial" w:hAnsi="Arial" w:cs="Arial"/>
          <w:iCs/>
          <w:lang w:val="sr-Cyrl-CS"/>
        </w:rPr>
      </w:pPr>
      <w:r w:rsidRPr="00F04732">
        <w:rPr>
          <w:rFonts w:ascii="Arial" w:hAnsi="Arial" w:cs="Arial"/>
          <w:iCs/>
          <w:lang w:val="sr-Cyrl-CS"/>
        </w:rPr>
        <w:t>Уговорне стране утврђују да цена услуге која је предмет овог Уговора износи ___</w:t>
      </w:r>
      <w:r w:rsidR="001E4D9A" w:rsidRPr="00F04732">
        <w:rPr>
          <w:rFonts w:ascii="Arial" w:hAnsi="Arial" w:cs="Arial"/>
          <w:iCs/>
          <w:lang w:val="sr-Cyrl-CS"/>
        </w:rPr>
        <w:t>____</w:t>
      </w:r>
      <w:r w:rsidRPr="00F04732">
        <w:rPr>
          <w:rFonts w:ascii="Arial" w:hAnsi="Arial" w:cs="Arial"/>
          <w:iCs/>
          <w:lang w:val="sr-Cyrl-CS"/>
        </w:rPr>
        <w:t>__ дин без ПДВ</w:t>
      </w:r>
      <w:r w:rsidR="00B162E3" w:rsidRPr="00F04732">
        <w:rPr>
          <w:rFonts w:ascii="Arial" w:hAnsi="Arial" w:cs="Arial"/>
          <w:iCs/>
          <w:lang w:val="sr-Cyrl-CS"/>
        </w:rPr>
        <w:t xml:space="preserve"> по једном ученику </w:t>
      </w:r>
      <w:r w:rsidRPr="00F04732">
        <w:rPr>
          <w:rFonts w:ascii="Arial" w:hAnsi="Arial" w:cs="Arial"/>
          <w:iCs/>
          <w:lang w:val="sr-Cyrl-CS"/>
        </w:rPr>
        <w:t xml:space="preserve">, односно </w:t>
      </w:r>
      <w:r w:rsidR="00B162E3" w:rsidRPr="00F04732">
        <w:rPr>
          <w:rFonts w:ascii="Arial" w:hAnsi="Arial" w:cs="Arial"/>
          <w:iCs/>
          <w:lang w:val="sr-Cyrl-CS"/>
        </w:rPr>
        <w:t>_____</w:t>
      </w:r>
      <w:r w:rsidRPr="00F04732">
        <w:rPr>
          <w:rFonts w:ascii="Arial" w:hAnsi="Arial" w:cs="Arial"/>
          <w:iCs/>
          <w:lang w:val="sr-Cyrl-CS"/>
        </w:rPr>
        <w:t xml:space="preserve"> _____ дин са ПДВ- ом а добијена је  на основу</w:t>
      </w:r>
      <w:r w:rsidR="00B162E3" w:rsidRPr="00F04732">
        <w:rPr>
          <w:rFonts w:ascii="Arial" w:hAnsi="Arial" w:cs="Arial"/>
          <w:iCs/>
          <w:lang w:val="sr-Cyrl-CS"/>
        </w:rPr>
        <w:t xml:space="preserve"> усвојене понуде даваоца услуге број _____________ од___________</w:t>
      </w:r>
      <w:r w:rsidRPr="00F04732">
        <w:rPr>
          <w:rFonts w:ascii="Arial" w:hAnsi="Arial" w:cs="Arial"/>
          <w:iCs/>
          <w:lang w:val="sr-Cyrl-CS"/>
        </w:rPr>
        <w:t xml:space="preserve"> </w:t>
      </w:r>
    </w:p>
    <w:p w:rsidR="009677B3" w:rsidRPr="00F04732" w:rsidRDefault="00197AF3" w:rsidP="00F04732">
      <w:pPr>
        <w:ind w:firstLine="708"/>
        <w:jc w:val="both"/>
        <w:rPr>
          <w:rFonts w:ascii="Arial" w:hAnsi="Arial" w:cs="Arial"/>
          <w:iCs/>
          <w:lang w:val="sr-Cyrl-CS"/>
        </w:rPr>
      </w:pPr>
      <w:r w:rsidRPr="00F04732">
        <w:rPr>
          <w:rFonts w:ascii="Arial" w:hAnsi="Arial" w:cs="Arial"/>
          <w:iCs/>
          <w:lang w:val="sr-Cyrl-CS"/>
        </w:rPr>
        <w:t>Уговорена цена је фиксна по једном ученику.Укупна уговорена цена се мења и одређује према броју ученика који су били на настави у природи /екскурзији , а која се одређује на основу коначне фактуре.</w:t>
      </w:r>
    </w:p>
    <w:p w:rsidR="007D3952" w:rsidRPr="001118C3" w:rsidRDefault="00197AF3" w:rsidP="001118C3">
      <w:pPr>
        <w:ind w:firstLine="708"/>
        <w:jc w:val="both"/>
        <w:rPr>
          <w:rFonts w:ascii="Arial" w:hAnsi="Arial" w:cs="Arial"/>
          <w:iCs/>
          <w:lang w:val="sr-Cyrl-CS"/>
        </w:rPr>
      </w:pPr>
      <w:r w:rsidRPr="001118C3">
        <w:rPr>
          <w:rFonts w:ascii="Arial" w:hAnsi="Arial" w:cs="Arial"/>
          <w:iCs/>
          <w:lang w:val="sr-Cyrl-CS"/>
        </w:rPr>
        <w:t>Давалац услуге</w:t>
      </w:r>
      <w:r w:rsidR="007D3952" w:rsidRPr="001118C3">
        <w:rPr>
          <w:rFonts w:ascii="Arial" w:hAnsi="Arial" w:cs="Arial"/>
          <w:iCs/>
          <w:lang w:val="sr-Cyrl-CS"/>
        </w:rPr>
        <w:t xml:space="preserve"> одобрава наручиоцу умањење износа из став</w:t>
      </w:r>
      <w:r w:rsidR="001E4D9A" w:rsidRPr="001118C3">
        <w:rPr>
          <w:rFonts w:ascii="Arial" w:hAnsi="Arial" w:cs="Arial"/>
          <w:iCs/>
          <w:lang w:val="sr-Cyrl-CS"/>
        </w:rPr>
        <w:t>а</w:t>
      </w:r>
      <w:r w:rsidR="007D3952" w:rsidRPr="001118C3">
        <w:rPr>
          <w:rFonts w:ascii="Arial" w:hAnsi="Arial" w:cs="Arial"/>
          <w:iCs/>
          <w:lang w:val="sr-Cyrl-CS"/>
        </w:rPr>
        <w:t xml:space="preserve"> 1</w:t>
      </w:r>
      <w:r w:rsidR="001E4D9A" w:rsidRPr="001118C3">
        <w:rPr>
          <w:rFonts w:ascii="Arial" w:hAnsi="Arial" w:cs="Arial"/>
          <w:iCs/>
          <w:lang w:val="sr-Cyrl-CS"/>
        </w:rPr>
        <w:t>.</w:t>
      </w:r>
      <w:r w:rsidR="007D3952" w:rsidRPr="001118C3">
        <w:rPr>
          <w:rFonts w:ascii="Arial" w:hAnsi="Arial" w:cs="Arial"/>
          <w:iCs/>
          <w:lang w:val="sr-Cyrl-CS"/>
        </w:rPr>
        <w:t xml:space="preserve"> овог члана </w:t>
      </w:r>
      <w:r w:rsidR="001E4D9A" w:rsidRPr="001118C3">
        <w:rPr>
          <w:rFonts w:ascii="Arial" w:hAnsi="Arial" w:cs="Arial"/>
          <w:iCs/>
          <w:lang w:val="sr-Cyrl-CS"/>
        </w:rPr>
        <w:t>н</w:t>
      </w:r>
      <w:r w:rsidR="007D3952" w:rsidRPr="001118C3">
        <w:rPr>
          <w:rFonts w:ascii="Arial" w:hAnsi="Arial" w:cs="Arial"/>
          <w:iCs/>
          <w:lang w:val="sr-Cyrl-CS"/>
        </w:rPr>
        <w:t>а</w:t>
      </w:r>
      <w:r w:rsidR="001118C3" w:rsidRPr="001118C3">
        <w:rPr>
          <w:rFonts w:ascii="Arial" w:hAnsi="Arial" w:cs="Arial"/>
          <w:iCs/>
          <w:lang w:val="sr-Cyrl-CS"/>
        </w:rPr>
        <w:t xml:space="preserve"> </w:t>
      </w:r>
      <w:r w:rsidR="007D3952" w:rsidRPr="001118C3">
        <w:rPr>
          <w:rFonts w:ascii="Arial" w:hAnsi="Arial" w:cs="Arial"/>
          <w:iCs/>
          <w:lang w:val="sr-Cyrl-CS"/>
        </w:rPr>
        <w:t>име трошкова платног промета ( манипулативни трошкови ) које наручилац</w:t>
      </w:r>
      <w:r w:rsidRPr="001118C3">
        <w:rPr>
          <w:rFonts w:ascii="Arial" w:hAnsi="Arial" w:cs="Arial"/>
          <w:iCs/>
          <w:lang w:val="sr-Cyrl-CS"/>
        </w:rPr>
        <w:t xml:space="preserve"> </w:t>
      </w:r>
      <w:r w:rsidR="001F1E2A">
        <w:rPr>
          <w:rFonts w:ascii="Arial" w:hAnsi="Arial" w:cs="Arial"/>
          <w:iCs/>
          <w:lang w:val="sr-Cyrl-CS"/>
        </w:rPr>
        <w:t xml:space="preserve">има </w:t>
      </w:r>
      <w:r w:rsidR="001118C3" w:rsidRPr="001118C3">
        <w:rPr>
          <w:rFonts w:ascii="Arial" w:hAnsi="Arial" w:cs="Arial"/>
          <w:iCs/>
          <w:lang w:val="sr-Cyrl-CS"/>
        </w:rPr>
        <w:t xml:space="preserve"> а који су</w:t>
      </w:r>
      <w:r w:rsidR="001F1E2A">
        <w:rPr>
          <w:rFonts w:ascii="Arial" w:hAnsi="Arial" w:cs="Arial"/>
          <w:iCs/>
          <w:lang w:val="sr-Cyrl-CS"/>
        </w:rPr>
        <w:t xml:space="preserve"> </w:t>
      </w:r>
      <w:r w:rsidR="001118C3" w:rsidRPr="001118C3">
        <w:rPr>
          <w:rFonts w:ascii="Arial" w:hAnsi="Arial" w:cs="Arial"/>
          <w:iCs/>
          <w:lang w:val="sr-Cyrl-CS"/>
        </w:rPr>
        <w:t>ушли у структуру цене  према понуди даваоца услуге  број___</w:t>
      </w:r>
    </w:p>
    <w:p w:rsidR="009677B3" w:rsidRDefault="009677B3">
      <w:pPr>
        <w:rPr>
          <w:rFonts w:ascii="Arial" w:hAnsi="Arial" w:cs="Arial"/>
          <w:i/>
          <w:iCs/>
          <w:lang w:val="sr-Cyrl-CS"/>
        </w:rPr>
      </w:pPr>
    </w:p>
    <w:p w:rsidR="009677B3" w:rsidRDefault="009677B3" w:rsidP="00CF3BF4">
      <w:pPr>
        <w:jc w:val="center"/>
        <w:rPr>
          <w:rFonts w:ascii="Arial" w:hAnsi="Arial" w:cs="Arial"/>
          <w:i/>
          <w:iCs/>
          <w:lang w:val="sr-Cyrl-CS"/>
        </w:rPr>
      </w:pPr>
      <w:r>
        <w:rPr>
          <w:rFonts w:ascii="Arial" w:hAnsi="Arial" w:cs="Arial"/>
          <w:i/>
          <w:iCs/>
          <w:lang w:val="sr-Cyrl-CS"/>
        </w:rPr>
        <w:t>Члан 4</w:t>
      </w:r>
    </w:p>
    <w:p w:rsidR="009677B3" w:rsidRPr="00F04732" w:rsidRDefault="009677B3" w:rsidP="00F04732">
      <w:pPr>
        <w:ind w:firstLine="708"/>
        <w:jc w:val="both"/>
        <w:rPr>
          <w:rFonts w:ascii="Arial" w:hAnsi="Arial" w:cs="Arial"/>
          <w:iCs/>
          <w:lang w:val="sr-Cyrl-CS"/>
        </w:rPr>
      </w:pPr>
      <w:r w:rsidRPr="00F04732">
        <w:rPr>
          <w:rFonts w:ascii="Arial" w:hAnsi="Arial" w:cs="Arial"/>
          <w:iCs/>
          <w:lang w:val="sr-Cyrl-CS"/>
        </w:rPr>
        <w:t>У</w:t>
      </w:r>
      <w:r w:rsidR="007D3952" w:rsidRPr="00F04732">
        <w:rPr>
          <w:rFonts w:ascii="Arial" w:hAnsi="Arial" w:cs="Arial"/>
          <w:iCs/>
          <w:lang w:val="sr-Cyrl-CS"/>
        </w:rPr>
        <w:t>говорне стране су сагласне да с</w:t>
      </w:r>
      <w:r w:rsidRPr="00F04732">
        <w:rPr>
          <w:rFonts w:ascii="Arial" w:hAnsi="Arial" w:cs="Arial"/>
          <w:iCs/>
          <w:lang w:val="sr-Cyrl-CS"/>
        </w:rPr>
        <w:t>е</w:t>
      </w:r>
      <w:r w:rsidR="001E4D9A" w:rsidRPr="00F04732">
        <w:rPr>
          <w:rFonts w:ascii="Arial" w:hAnsi="Arial" w:cs="Arial"/>
          <w:iCs/>
          <w:lang w:val="sr-Cyrl-CS"/>
        </w:rPr>
        <w:t xml:space="preserve"> </w:t>
      </w:r>
      <w:r w:rsidRPr="00F04732">
        <w:rPr>
          <w:rFonts w:ascii="Arial" w:hAnsi="Arial" w:cs="Arial"/>
          <w:iCs/>
          <w:lang w:val="sr-Cyrl-CS"/>
        </w:rPr>
        <w:t>плаћање по овом уговору врши на следећи начин:</w:t>
      </w:r>
    </w:p>
    <w:p w:rsidR="00197AF3" w:rsidRPr="00F04732" w:rsidRDefault="001E4D9A" w:rsidP="00F04732">
      <w:pPr>
        <w:ind w:firstLine="708"/>
        <w:jc w:val="both"/>
        <w:rPr>
          <w:rFonts w:ascii="Arial" w:hAnsi="Arial" w:cs="Arial"/>
          <w:iCs/>
          <w:lang w:val="sr-Cyrl-CS"/>
        </w:rPr>
      </w:pPr>
      <w:r w:rsidRPr="00F04732">
        <w:rPr>
          <w:rFonts w:ascii="Arial" w:hAnsi="Arial" w:cs="Arial"/>
          <w:iCs/>
          <w:lang w:val="sr-Cyrl-CS"/>
        </w:rPr>
        <w:t>Плаћање до момента извођења наставе у природи ( екскурзије ) ће се вршити у __________</w:t>
      </w:r>
      <w:r w:rsidR="00197AF3" w:rsidRPr="00F04732">
        <w:rPr>
          <w:rFonts w:ascii="Arial" w:hAnsi="Arial" w:cs="Arial"/>
          <w:iCs/>
          <w:lang w:val="sr-Cyrl-CS"/>
        </w:rPr>
        <w:t xml:space="preserve"> једнаких месечних </w:t>
      </w:r>
      <w:r w:rsidRPr="00F04732">
        <w:rPr>
          <w:rFonts w:ascii="Arial" w:hAnsi="Arial" w:cs="Arial"/>
          <w:iCs/>
          <w:lang w:val="sr-Cyrl-CS"/>
        </w:rPr>
        <w:t>рата</w:t>
      </w:r>
      <w:r w:rsidR="00197AF3" w:rsidRPr="00F04732">
        <w:rPr>
          <w:rFonts w:ascii="Arial" w:hAnsi="Arial" w:cs="Arial"/>
          <w:iCs/>
          <w:lang w:val="sr-Cyrl-CS"/>
        </w:rPr>
        <w:t xml:space="preserve"> и то</w:t>
      </w:r>
      <w:r w:rsidRPr="00F04732">
        <w:rPr>
          <w:rFonts w:ascii="Arial" w:hAnsi="Arial" w:cs="Arial"/>
          <w:iCs/>
          <w:lang w:val="sr-Cyrl-CS"/>
        </w:rPr>
        <w:t xml:space="preserve">  задњег </w:t>
      </w:r>
      <w:r w:rsidR="00197AF3" w:rsidRPr="00F04732">
        <w:rPr>
          <w:rFonts w:ascii="Arial" w:hAnsi="Arial" w:cs="Arial"/>
          <w:iCs/>
          <w:lang w:val="sr-Cyrl-CS"/>
        </w:rPr>
        <w:t>радног дана</w:t>
      </w:r>
      <w:r w:rsidRPr="00F04732">
        <w:rPr>
          <w:rFonts w:ascii="Arial" w:hAnsi="Arial" w:cs="Arial"/>
          <w:iCs/>
          <w:lang w:val="sr-Cyrl-CS"/>
        </w:rPr>
        <w:t xml:space="preserve"> у месецу</w:t>
      </w:r>
      <w:r w:rsidR="00197AF3" w:rsidRPr="00F04732">
        <w:rPr>
          <w:rFonts w:ascii="Arial" w:hAnsi="Arial" w:cs="Arial"/>
          <w:iCs/>
          <w:lang w:val="sr-Cyrl-CS"/>
        </w:rPr>
        <w:t xml:space="preserve">  тако да прва рата доспева у новембру, а задња рата у року од 45 дана након изведене наставе у природи / екскурзије најкасније до </w:t>
      </w:r>
      <w:r w:rsidR="00720DEA">
        <w:rPr>
          <w:rFonts w:ascii="Arial" w:hAnsi="Arial" w:cs="Arial"/>
          <w:iCs/>
          <w:lang w:val="sr-Cyrl-CS"/>
        </w:rPr>
        <w:t>15</w:t>
      </w:r>
      <w:r w:rsidR="00197AF3" w:rsidRPr="00F04732">
        <w:rPr>
          <w:rFonts w:ascii="Arial" w:hAnsi="Arial" w:cs="Arial"/>
          <w:iCs/>
          <w:lang w:val="sr-Cyrl-CS"/>
        </w:rPr>
        <w:t xml:space="preserve"> јуна 201</w:t>
      </w:r>
      <w:r w:rsidR="00720DEA">
        <w:rPr>
          <w:rFonts w:ascii="Arial" w:hAnsi="Arial" w:cs="Arial"/>
          <w:iCs/>
          <w:lang w:val="sr-Cyrl-CS"/>
        </w:rPr>
        <w:t>6</w:t>
      </w:r>
      <w:r w:rsidR="00197AF3" w:rsidRPr="00F04732">
        <w:rPr>
          <w:rFonts w:ascii="Arial" w:hAnsi="Arial" w:cs="Arial"/>
          <w:iCs/>
          <w:lang w:val="sr-Cyrl-CS"/>
        </w:rPr>
        <w:t xml:space="preserve">. </w:t>
      </w:r>
      <w:r w:rsidR="00F04732" w:rsidRPr="00F04732">
        <w:rPr>
          <w:rFonts w:ascii="Arial" w:hAnsi="Arial" w:cs="Arial"/>
          <w:iCs/>
          <w:lang w:val="sr-Cyrl-CS"/>
        </w:rPr>
        <w:t>(</w:t>
      </w:r>
      <w:r w:rsidR="00197AF3" w:rsidRPr="00F04732">
        <w:rPr>
          <w:rFonts w:ascii="Arial" w:hAnsi="Arial" w:cs="Arial"/>
          <w:iCs/>
          <w:lang w:val="sr-Cyrl-CS"/>
        </w:rPr>
        <w:t xml:space="preserve">изузев екскурзије за ученике осмог разреда у ком случају се задња рата уплаћује најдаље до </w:t>
      </w:r>
      <w:r w:rsidR="00720DEA">
        <w:rPr>
          <w:rFonts w:ascii="Arial" w:hAnsi="Arial" w:cs="Arial"/>
          <w:iCs/>
          <w:lang w:val="sr-Cyrl-CS"/>
        </w:rPr>
        <w:t>31</w:t>
      </w:r>
      <w:r w:rsidR="00197AF3" w:rsidRPr="00F04732">
        <w:rPr>
          <w:rFonts w:ascii="Arial" w:hAnsi="Arial" w:cs="Arial"/>
          <w:iCs/>
          <w:lang w:val="sr-Cyrl-CS"/>
        </w:rPr>
        <w:t xml:space="preserve"> маја 201</w:t>
      </w:r>
      <w:r w:rsidR="00720DEA">
        <w:rPr>
          <w:rFonts w:ascii="Arial" w:hAnsi="Arial" w:cs="Arial"/>
          <w:iCs/>
          <w:lang w:val="sr-Cyrl-CS"/>
        </w:rPr>
        <w:t>6</w:t>
      </w:r>
      <w:r w:rsidR="00197AF3" w:rsidRPr="00F04732">
        <w:rPr>
          <w:rFonts w:ascii="Arial" w:hAnsi="Arial" w:cs="Arial"/>
          <w:iCs/>
          <w:lang w:val="sr-Cyrl-CS"/>
        </w:rPr>
        <w:t>.године</w:t>
      </w:r>
      <w:r w:rsidR="00F04732" w:rsidRPr="00F04732">
        <w:rPr>
          <w:rFonts w:ascii="Arial" w:hAnsi="Arial" w:cs="Arial"/>
          <w:iCs/>
          <w:lang w:val="sr-Cyrl-CS"/>
        </w:rPr>
        <w:t>)</w:t>
      </w:r>
      <w:r w:rsidR="00197AF3" w:rsidRPr="00F04732">
        <w:rPr>
          <w:rFonts w:ascii="Arial" w:hAnsi="Arial" w:cs="Arial"/>
          <w:iCs/>
          <w:lang w:val="sr-Cyrl-CS"/>
        </w:rPr>
        <w:t xml:space="preserve">    умањена за износ садржаја који нису били реализовани а обухваћени су понудом</w:t>
      </w:r>
      <w:r w:rsidR="00F04732" w:rsidRPr="00F04732">
        <w:rPr>
          <w:rFonts w:ascii="Arial" w:hAnsi="Arial" w:cs="Arial"/>
          <w:iCs/>
          <w:lang w:val="sr-Cyrl-CS"/>
        </w:rPr>
        <w:t>.</w:t>
      </w:r>
    </w:p>
    <w:p w:rsidR="00F04732" w:rsidRPr="00F04732" w:rsidRDefault="00F04732" w:rsidP="00F04732">
      <w:pPr>
        <w:ind w:firstLine="708"/>
        <w:jc w:val="both"/>
        <w:rPr>
          <w:rFonts w:ascii="Arial" w:hAnsi="Arial" w:cs="Arial"/>
          <w:iCs/>
          <w:lang w:val="sr-Cyrl-CS"/>
        </w:rPr>
      </w:pPr>
      <w:r w:rsidRPr="00F04732">
        <w:rPr>
          <w:rFonts w:ascii="Arial" w:hAnsi="Arial" w:cs="Arial"/>
          <w:iCs/>
          <w:lang w:val="sr-Cyrl-CS"/>
        </w:rPr>
        <w:t>Плаћање се врши на основу предрачуна који издаје давалац услуге а за број деце – ученика који се изјаснио за путовање на наставу у природи/екскурзију.</w:t>
      </w:r>
    </w:p>
    <w:p w:rsidR="00F04732" w:rsidRPr="00F04732" w:rsidRDefault="00F04732" w:rsidP="00F04732">
      <w:pPr>
        <w:ind w:firstLine="708"/>
        <w:jc w:val="both"/>
        <w:rPr>
          <w:rFonts w:ascii="Arial" w:hAnsi="Arial" w:cs="Arial"/>
          <w:iCs/>
          <w:lang w:val="sr-Cyrl-CS"/>
        </w:rPr>
      </w:pPr>
      <w:r w:rsidRPr="00F04732">
        <w:rPr>
          <w:rFonts w:ascii="Arial" w:hAnsi="Arial" w:cs="Arial"/>
          <w:iCs/>
          <w:lang w:val="sr-Cyrl-CS"/>
        </w:rPr>
        <w:t>Коначан обрачун извршене услуге је након изведене наставе у природи/екскурзије према броју ученика који су ишли на наставу у при</w:t>
      </w:r>
      <w:r>
        <w:rPr>
          <w:rFonts w:ascii="Arial" w:hAnsi="Arial" w:cs="Arial"/>
          <w:iCs/>
          <w:lang w:val="sr-Cyrl-CS"/>
        </w:rPr>
        <w:t>роди /екскурзију умањен</w:t>
      </w:r>
      <w:r w:rsidRPr="00F04732">
        <w:rPr>
          <w:rFonts w:ascii="Arial" w:hAnsi="Arial" w:cs="Arial"/>
          <w:iCs/>
          <w:lang w:val="sr-Cyrl-CS"/>
        </w:rPr>
        <w:t xml:space="preserve"> за износ садржаја који нису били реализовани а обухваћени су понудом.</w:t>
      </w:r>
    </w:p>
    <w:p w:rsidR="00F04732" w:rsidRPr="00F04732" w:rsidRDefault="00F04732" w:rsidP="00F04732">
      <w:pPr>
        <w:ind w:firstLine="708"/>
        <w:jc w:val="both"/>
        <w:rPr>
          <w:rFonts w:ascii="Arial" w:hAnsi="Arial" w:cs="Arial"/>
          <w:iCs/>
          <w:lang w:val="sr-Cyrl-CS"/>
        </w:rPr>
      </w:pPr>
    </w:p>
    <w:p w:rsidR="00F04732" w:rsidRDefault="00F04732" w:rsidP="00CF3BF4">
      <w:pPr>
        <w:jc w:val="center"/>
        <w:rPr>
          <w:rFonts w:ascii="Arial" w:hAnsi="Arial" w:cs="Arial"/>
          <w:i/>
          <w:iCs/>
          <w:lang w:val="sr-Cyrl-CS"/>
        </w:rPr>
      </w:pPr>
    </w:p>
    <w:p w:rsidR="009677B3" w:rsidRDefault="009677B3" w:rsidP="00CF3BF4">
      <w:pPr>
        <w:jc w:val="center"/>
        <w:rPr>
          <w:rFonts w:ascii="Arial" w:hAnsi="Arial" w:cs="Arial"/>
          <w:i/>
          <w:iCs/>
          <w:lang w:val="sr-Cyrl-CS"/>
        </w:rPr>
      </w:pPr>
      <w:r>
        <w:rPr>
          <w:rFonts w:ascii="Arial" w:hAnsi="Arial" w:cs="Arial"/>
          <w:i/>
          <w:iCs/>
          <w:lang w:val="sr-Cyrl-CS"/>
        </w:rPr>
        <w:t>Члан 5.</w:t>
      </w:r>
    </w:p>
    <w:p w:rsidR="00CF3BF4" w:rsidRPr="00F04732" w:rsidRDefault="00F04732" w:rsidP="00F04732">
      <w:pPr>
        <w:ind w:firstLine="708"/>
        <w:jc w:val="both"/>
        <w:rPr>
          <w:rFonts w:ascii="Arial" w:hAnsi="Arial" w:cs="Arial"/>
          <w:iCs/>
          <w:lang w:val="sr-Cyrl-CS"/>
        </w:rPr>
      </w:pPr>
      <w:r>
        <w:rPr>
          <w:rFonts w:ascii="Arial" w:hAnsi="Arial" w:cs="Arial"/>
          <w:iCs/>
          <w:lang w:val="sr-Cyrl-CS"/>
        </w:rPr>
        <w:t xml:space="preserve">Давалац услуге </w:t>
      </w:r>
      <w:r w:rsidR="00CF3BF4" w:rsidRPr="00F04732">
        <w:rPr>
          <w:rFonts w:ascii="Arial" w:hAnsi="Arial" w:cs="Arial"/>
          <w:iCs/>
          <w:lang w:val="sr-Cyrl-CS"/>
        </w:rPr>
        <w:t xml:space="preserve"> с</w:t>
      </w:r>
      <w:r w:rsidR="009677B3" w:rsidRPr="00F04732">
        <w:rPr>
          <w:rFonts w:ascii="Arial" w:hAnsi="Arial" w:cs="Arial"/>
          <w:iCs/>
          <w:lang w:val="sr-Cyrl-CS"/>
        </w:rPr>
        <w:t>е</w:t>
      </w:r>
      <w:r w:rsidR="00CF3BF4" w:rsidRPr="00F04732">
        <w:rPr>
          <w:rFonts w:ascii="Arial" w:hAnsi="Arial" w:cs="Arial"/>
          <w:iCs/>
          <w:lang w:val="sr-Cyrl-CS"/>
        </w:rPr>
        <w:t xml:space="preserve"> </w:t>
      </w:r>
      <w:r w:rsidR="009677B3" w:rsidRPr="00F04732">
        <w:rPr>
          <w:rFonts w:ascii="Arial" w:hAnsi="Arial" w:cs="Arial"/>
          <w:iCs/>
          <w:lang w:val="sr-Cyrl-CS"/>
        </w:rPr>
        <w:t>обавезује да уговерену (наставу у природи</w:t>
      </w:r>
      <w:r>
        <w:rPr>
          <w:rFonts w:ascii="Arial" w:hAnsi="Arial" w:cs="Arial"/>
          <w:iCs/>
          <w:lang w:val="sr-Cyrl-CS"/>
        </w:rPr>
        <w:t>/</w:t>
      </w:r>
      <w:r w:rsidR="009677B3" w:rsidRPr="00F04732">
        <w:rPr>
          <w:rFonts w:ascii="Arial" w:hAnsi="Arial" w:cs="Arial"/>
          <w:iCs/>
          <w:lang w:val="sr-Cyrl-CS"/>
        </w:rPr>
        <w:t xml:space="preserve"> екскурзију) реализује у периоду који је</w:t>
      </w:r>
      <w:r w:rsidR="00CF3BF4" w:rsidRPr="00F04732">
        <w:rPr>
          <w:rFonts w:ascii="Arial" w:hAnsi="Arial" w:cs="Arial"/>
          <w:iCs/>
          <w:lang w:val="sr-Cyrl-CS"/>
        </w:rPr>
        <w:t xml:space="preserve"> </w:t>
      </w:r>
      <w:r w:rsidR="009677B3" w:rsidRPr="00F04732">
        <w:rPr>
          <w:rFonts w:ascii="Arial" w:hAnsi="Arial" w:cs="Arial"/>
          <w:iCs/>
          <w:lang w:val="sr-Cyrl-CS"/>
        </w:rPr>
        <w:t xml:space="preserve">одређен у </w:t>
      </w:r>
      <w:r w:rsidR="00CF3BF4" w:rsidRPr="00F04732">
        <w:rPr>
          <w:rFonts w:ascii="Arial" w:hAnsi="Arial" w:cs="Arial"/>
          <w:iCs/>
          <w:lang w:val="sr-Cyrl-CS"/>
        </w:rPr>
        <w:t>понуди која је саставни део овог Уговора..</w:t>
      </w:r>
    </w:p>
    <w:p w:rsidR="001E4D9A" w:rsidRDefault="001E4D9A" w:rsidP="00CF3BF4">
      <w:pPr>
        <w:jc w:val="center"/>
        <w:rPr>
          <w:rFonts w:ascii="Arial" w:hAnsi="Arial" w:cs="Arial"/>
          <w:i/>
          <w:iCs/>
          <w:lang w:val="sr-Cyrl-CS"/>
        </w:rPr>
      </w:pPr>
    </w:p>
    <w:p w:rsidR="00CF3BF4" w:rsidRDefault="00CF3BF4" w:rsidP="00CF3BF4">
      <w:pPr>
        <w:jc w:val="center"/>
        <w:rPr>
          <w:rFonts w:ascii="Arial" w:hAnsi="Arial" w:cs="Arial"/>
          <w:i/>
          <w:iCs/>
          <w:lang w:val="sr-Cyrl-CS"/>
        </w:rPr>
      </w:pPr>
      <w:r>
        <w:rPr>
          <w:rFonts w:ascii="Arial" w:hAnsi="Arial" w:cs="Arial"/>
          <w:i/>
          <w:iCs/>
          <w:lang w:val="sr-Cyrl-CS"/>
        </w:rPr>
        <w:t>Члан 6</w:t>
      </w:r>
    </w:p>
    <w:p w:rsidR="00CF3BF4" w:rsidRPr="00F04732" w:rsidRDefault="00F04732" w:rsidP="00F04732">
      <w:pPr>
        <w:ind w:firstLine="708"/>
        <w:jc w:val="both"/>
        <w:rPr>
          <w:rFonts w:ascii="Arial" w:hAnsi="Arial" w:cs="Arial"/>
          <w:iCs/>
          <w:lang w:val="sr-Cyrl-CS"/>
        </w:rPr>
      </w:pPr>
      <w:r w:rsidRPr="00F04732">
        <w:rPr>
          <w:rFonts w:ascii="Arial" w:hAnsi="Arial" w:cs="Arial"/>
          <w:iCs/>
          <w:lang w:val="sr-Cyrl-CS"/>
        </w:rPr>
        <w:t>Давалац услуге</w:t>
      </w:r>
      <w:r w:rsidR="00CF3BF4" w:rsidRPr="00F04732">
        <w:rPr>
          <w:rFonts w:ascii="Arial" w:hAnsi="Arial" w:cs="Arial"/>
          <w:iCs/>
          <w:lang w:val="sr-Cyrl-CS"/>
        </w:rPr>
        <w:t xml:space="preserve"> се обавезује да наставу у прир</w:t>
      </w:r>
      <w:r w:rsidRPr="00F04732">
        <w:rPr>
          <w:rFonts w:ascii="Arial" w:hAnsi="Arial" w:cs="Arial"/>
          <w:iCs/>
          <w:lang w:val="sr-Cyrl-CS"/>
        </w:rPr>
        <w:t>оди/</w:t>
      </w:r>
      <w:r w:rsidR="00CF3BF4" w:rsidRPr="00F04732">
        <w:rPr>
          <w:rFonts w:ascii="Arial" w:hAnsi="Arial" w:cs="Arial"/>
          <w:iCs/>
          <w:lang w:val="sr-Cyrl-CS"/>
        </w:rPr>
        <w:t xml:space="preserve"> екскурзију  организује у свему према Закону о безбедности саобраћаја и Закон</w:t>
      </w:r>
      <w:r w:rsidR="001E4D9A" w:rsidRPr="00F04732">
        <w:rPr>
          <w:rFonts w:ascii="Arial" w:hAnsi="Arial" w:cs="Arial"/>
          <w:iCs/>
          <w:lang w:val="sr-Cyrl-CS"/>
        </w:rPr>
        <w:t xml:space="preserve">у </w:t>
      </w:r>
      <w:r w:rsidR="00CF3BF4" w:rsidRPr="00F04732">
        <w:rPr>
          <w:rFonts w:ascii="Arial" w:hAnsi="Arial" w:cs="Arial"/>
          <w:iCs/>
          <w:lang w:val="sr-Cyrl-CS"/>
        </w:rPr>
        <w:t xml:space="preserve">о </w:t>
      </w:r>
      <w:r w:rsidR="00FF6B94">
        <w:rPr>
          <w:rFonts w:ascii="Arial" w:hAnsi="Arial" w:cs="Arial"/>
          <w:iCs/>
          <w:lang w:val="sr-Cyrl-CS"/>
        </w:rPr>
        <w:t>т</w:t>
      </w:r>
      <w:r w:rsidR="00CF3BF4" w:rsidRPr="00F04732">
        <w:rPr>
          <w:rFonts w:ascii="Arial" w:hAnsi="Arial" w:cs="Arial"/>
          <w:iCs/>
          <w:lang w:val="sr-Cyrl-CS"/>
        </w:rPr>
        <w:t xml:space="preserve">уризму  </w:t>
      </w:r>
      <w:r w:rsidRPr="00F04732">
        <w:rPr>
          <w:rFonts w:ascii="Arial" w:hAnsi="Arial" w:cs="Arial"/>
          <w:iCs/>
          <w:lang w:val="sr-Cyrl-CS"/>
        </w:rPr>
        <w:t>као и других пропис</w:t>
      </w:r>
      <w:r w:rsidR="00CF3BF4" w:rsidRPr="00F04732">
        <w:rPr>
          <w:rFonts w:ascii="Arial" w:hAnsi="Arial" w:cs="Arial"/>
          <w:iCs/>
          <w:lang w:val="sr-Cyrl-CS"/>
        </w:rPr>
        <w:t>а</w:t>
      </w:r>
      <w:r w:rsidR="001E4D9A" w:rsidRPr="00F04732">
        <w:rPr>
          <w:rFonts w:ascii="Arial" w:hAnsi="Arial" w:cs="Arial"/>
          <w:iCs/>
          <w:lang w:val="sr-Cyrl-CS"/>
        </w:rPr>
        <w:t xml:space="preserve"> </w:t>
      </w:r>
      <w:r w:rsidR="00CF3BF4" w:rsidRPr="00F04732">
        <w:rPr>
          <w:rFonts w:ascii="Arial" w:hAnsi="Arial" w:cs="Arial"/>
          <w:iCs/>
          <w:lang w:val="sr-Cyrl-CS"/>
        </w:rPr>
        <w:t>који регулишу питање организације ђачких екскурзија</w:t>
      </w:r>
      <w:r w:rsidRPr="00F04732">
        <w:rPr>
          <w:rFonts w:ascii="Arial" w:hAnsi="Arial" w:cs="Arial"/>
          <w:iCs/>
          <w:lang w:val="sr-Cyrl-CS"/>
        </w:rPr>
        <w:t>/настава у природи</w:t>
      </w:r>
      <w:r w:rsidR="00CF3BF4" w:rsidRPr="00F04732">
        <w:rPr>
          <w:rFonts w:ascii="Arial" w:hAnsi="Arial" w:cs="Arial"/>
          <w:iCs/>
          <w:lang w:val="sr-Cyrl-CS"/>
        </w:rPr>
        <w:t>.</w:t>
      </w:r>
    </w:p>
    <w:p w:rsidR="00531EEF" w:rsidRPr="00531EEF" w:rsidRDefault="00531EEF" w:rsidP="00531EEF">
      <w:pPr>
        <w:spacing w:line="276" w:lineRule="auto"/>
        <w:ind w:firstLine="708"/>
        <w:jc w:val="both"/>
        <w:rPr>
          <w:rFonts w:ascii="Arial" w:hAnsi="Arial" w:cs="Arial"/>
          <w:b/>
          <w:lang w:val="sr-Cyrl-CS"/>
        </w:rPr>
      </w:pPr>
      <w:r w:rsidRPr="00960A9E">
        <w:rPr>
          <w:rFonts w:ascii="Arial" w:hAnsi="Arial" w:cs="Arial"/>
          <w:b/>
          <w:lang w:val="sr-Cyrl-CS"/>
        </w:rPr>
        <w:t xml:space="preserve">   </w:t>
      </w:r>
      <w:r w:rsidRPr="00531EEF">
        <w:rPr>
          <w:rFonts w:ascii="Arial" w:hAnsi="Arial" w:cs="Arial"/>
          <w:lang w:val="sr-Cyrl-CS"/>
        </w:rPr>
        <w:t>Давалац</w:t>
      </w:r>
      <w:r w:rsidRPr="00960A9E">
        <w:rPr>
          <w:rFonts w:ascii="Arial" w:hAnsi="Arial" w:cs="Arial"/>
          <w:lang w:val="sr-Cyrl-CS"/>
        </w:rPr>
        <w:t xml:space="preserve"> услуга под пуном моралном, материјалном и кривичном одговорношћу се обавезује да пружи следеће услуге:</w:t>
      </w:r>
    </w:p>
    <w:p w:rsidR="00531EEF" w:rsidRPr="00960A9E" w:rsidRDefault="00531EEF" w:rsidP="00531EEF">
      <w:pPr>
        <w:spacing w:line="276" w:lineRule="auto"/>
        <w:jc w:val="both"/>
        <w:rPr>
          <w:rFonts w:ascii="Arial" w:hAnsi="Arial" w:cs="Arial"/>
          <w:lang w:val="sr-Cyrl-CS"/>
        </w:rPr>
      </w:pPr>
      <w:r w:rsidRPr="00960A9E">
        <w:rPr>
          <w:rFonts w:ascii="Arial" w:hAnsi="Arial" w:cs="Arial"/>
          <w:bCs/>
          <w:lang w:val="sr-Cyrl-CS"/>
        </w:rPr>
        <w:t>-  да организује екскурзију  за ______ ученика по садржају и захтеву из ПАРТИЈЕ _______</w:t>
      </w:r>
    </w:p>
    <w:p w:rsidR="00531EEF" w:rsidRDefault="00531EEF" w:rsidP="00531EEF">
      <w:pPr>
        <w:spacing w:line="276" w:lineRule="auto"/>
        <w:jc w:val="both"/>
        <w:rPr>
          <w:rFonts w:ascii="Arial" w:hAnsi="Arial" w:cs="Arial"/>
          <w:lang w:val="sr-Cyrl-CS"/>
        </w:rPr>
      </w:pPr>
      <w:r w:rsidRPr="00960A9E">
        <w:rPr>
          <w:rFonts w:ascii="Arial" w:hAnsi="Arial" w:cs="Arial"/>
          <w:lang w:val="sr-Cyrl-CS"/>
        </w:rPr>
        <w:t xml:space="preserve">- </w:t>
      </w:r>
      <w:r>
        <w:rPr>
          <w:rFonts w:ascii="Arial" w:hAnsi="Arial" w:cs="Arial"/>
          <w:lang w:val="sr-Cyrl-CS"/>
        </w:rPr>
        <w:t xml:space="preserve"> </w:t>
      </w:r>
      <w:r w:rsidRPr="00960A9E">
        <w:rPr>
          <w:rFonts w:ascii="Arial" w:hAnsi="Arial" w:cs="Arial"/>
          <w:lang w:val="sr-Cyrl-CS"/>
        </w:rPr>
        <w:t>превоз: аутобусима високе туристичке класе до 5 година старости (клима,тв/видео)</w:t>
      </w:r>
      <w:r>
        <w:rPr>
          <w:rFonts w:ascii="Arial" w:hAnsi="Arial" w:cs="Arial"/>
          <w:lang w:val="sr-Cyrl-BA"/>
        </w:rPr>
        <w:t xml:space="preserve"> </w:t>
      </w:r>
      <w:r w:rsidRPr="00960A9E">
        <w:rPr>
          <w:rFonts w:ascii="Arial" w:hAnsi="Arial" w:cs="Arial"/>
          <w:lang w:val="sr-Cyrl-CS"/>
        </w:rPr>
        <w:t xml:space="preserve">према програму путовања, </w:t>
      </w:r>
    </w:p>
    <w:p w:rsidR="00531EEF" w:rsidRPr="00960A9E" w:rsidRDefault="00531EEF" w:rsidP="00531EEF">
      <w:pPr>
        <w:spacing w:line="276" w:lineRule="auto"/>
        <w:jc w:val="both"/>
        <w:rPr>
          <w:rFonts w:ascii="Arial" w:hAnsi="Arial" w:cs="Arial"/>
          <w:lang w:val="sr-Cyrl-BA"/>
        </w:rPr>
      </w:pPr>
      <w:r>
        <w:rPr>
          <w:rFonts w:ascii="Arial" w:hAnsi="Arial" w:cs="Arial"/>
          <w:lang w:val="sr-Cyrl-CS"/>
        </w:rPr>
        <w:t>-</w:t>
      </w:r>
      <w:r w:rsidRPr="00531EEF">
        <w:rPr>
          <w:rFonts w:ascii="Arial" w:hAnsi="Arial" w:cs="Arial"/>
          <w:iCs/>
          <w:lang w:val="sr-Cyrl-CS"/>
        </w:rPr>
        <w:t xml:space="preserve"> </w:t>
      </w:r>
      <w:r w:rsidRPr="00F04732">
        <w:rPr>
          <w:rFonts w:ascii="Arial" w:hAnsi="Arial" w:cs="Arial"/>
          <w:iCs/>
          <w:lang w:val="sr-Cyrl-CS"/>
        </w:rPr>
        <w:t>да превоз ученика не врши ноћу у времену од 22 до 05 часова  и да аутобуси испуњавају потребне услове у погледу техничке исправности возила</w:t>
      </w:r>
    </w:p>
    <w:p w:rsidR="00531EEF" w:rsidRPr="00960A9E" w:rsidRDefault="00531EEF" w:rsidP="00531EEF">
      <w:pPr>
        <w:spacing w:line="276" w:lineRule="auto"/>
        <w:jc w:val="both"/>
        <w:rPr>
          <w:rFonts w:ascii="Arial" w:hAnsi="Arial" w:cs="Arial"/>
          <w:lang w:val="sr-Cyrl-CS"/>
        </w:rPr>
      </w:pPr>
      <w:r w:rsidRPr="00960A9E">
        <w:rPr>
          <w:rFonts w:ascii="Arial" w:hAnsi="Arial" w:cs="Arial"/>
          <w:b/>
          <w:lang w:val="sr-Cyrl-CS"/>
        </w:rPr>
        <w:lastRenderedPageBreak/>
        <w:t>-</w:t>
      </w:r>
      <w:r>
        <w:rPr>
          <w:rFonts w:ascii="Arial" w:hAnsi="Arial" w:cs="Arial"/>
          <w:b/>
          <w:lang w:val="sr-Cyrl-CS"/>
        </w:rPr>
        <w:t xml:space="preserve"> </w:t>
      </w:r>
      <w:r w:rsidRPr="00960A9E">
        <w:rPr>
          <w:rFonts w:ascii="Arial" w:hAnsi="Arial" w:cs="Arial"/>
          <w:lang w:val="sr-Cyrl-CS"/>
        </w:rPr>
        <w:t xml:space="preserve">да обезбеди гратис за </w:t>
      </w:r>
      <w:r w:rsidRPr="00960A9E">
        <w:rPr>
          <w:rFonts w:ascii="Arial" w:hAnsi="Arial" w:cs="Arial"/>
          <w:lang w:val="sr-Cyrl-BA"/>
        </w:rPr>
        <w:t xml:space="preserve">1 </w:t>
      </w:r>
      <w:r w:rsidRPr="00960A9E">
        <w:rPr>
          <w:rFonts w:ascii="Arial" w:hAnsi="Arial" w:cs="Arial"/>
          <w:lang w:val="sr-Cyrl-CS"/>
        </w:rPr>
        <w:t xml:space="preserve">ученика на </w:t>
      </w:r>
      <w:r w:rsidRPr="00960A9E">
        <w:rPr>
          <w:rFonts w:ascii="Arial" w:hAnsi="Arial" w:cs="Arial"/>
          <w:lang w:val="sr-Cyrl-BA"/>
        </w:rPr>
        <w:t xml:space="preserve">20 </w:t>
      </w:r>
      <w:r w:rsidRPr="00960A9E">
        <w:rPr>
          <w:rFonts w:ascii="Arial" w:hAnsi="Arial" w:cs="Arial"/>
          <w:lang w:val="sr-Cyrl-CS"/>
        </w:rPr>
        <w:t>плативих ученика, као и да обезбеди ______гратиса за наставнике-пратиоце који учествују на екскурзији</w:t>
      </w:r>
    </w:p>
    <w:p w:rsidR="00531EEF" w:rsidRPr="00960A9E" w:rsidRDefault="00531EEF" w:rsidP="00531EEF">
      <w:pPr>
        <w:spacing w:line="276" w:lineRule="auto"/>
        <w:jc w:val="both"/>
        <w:rPr>
          <w:rFonts w:ascii="Arial" w:hAnsi="Arial" w:cs="Arial"/>
          <w:lang w:val="sr-Cyrl-CS"/>
        </w:rPr>
      </w:pPr>
      <w:r w:rsidRPr="00960A9E">
        <w:rPr>
          <w:rFonts w:ascii="Arial" w:hAnsi="Arial" w:cs="Arial"/>
          <w:lang w:val="sr-Cyrl-CS"/>
        </w:rPr>
        <w:t>- да испуни све уговорене обавезе стручно, квалитетно, према важећим стандардима за ту врсту посла и у уговореном року,</w:t>
      </w:r>
    </w:p>
    <w:p w:rsidR="00531EEF" w:rsidRPr="00960A9E" w:rsidRDefault="00531EEF" w:rsidP="00531EEF">
      <w:pPr>
        <w:spacing w:line="276" w:lineRule="auto"/>
        <w:jc w:val="both"/>
        <w:rPr>
          <w:rFonts w:ascii="Arial" w:hAnsi="Arial" w:cs="Arial"/>
          <w:lang w:val="sr-Cyrl-CS"/>
        </w:rPr>
      </w:pPr>
      <w:r w:rsidRPr="00960A9E">
        <w:rPr>
          <w:rFonts w:ascii="Arial" w:hAnsi="Arial" w:cs="Arial"/>
          <w:lang w:val="sr-Cyrl-CS"/>
        </w:rPr>
        <w:t>- да обезбеди довољан кадровски и технички капацитет потребан за пружање уговором преузетих обавеза,</w:t>
      </w:r>
    </w:p>
    <w:p w:rsidR="00531EEF" w:rsidRPr="00960A9E" w:rsidRDefault="00531EEF" w:rsidP="00531EEF">
      <w:pPr>
        <w:spacing w:line="276" w:lineRule="auto"/>
        <w:jc w:val="both"/>
        <w:rPr>
          <w:rFonts w:ascii="Arial" w:hAnsi="Arial" w:cs="Arial"/>
          <w:lang w:val="sr-Cyrl-CS"/>
        </w:rPr>
      </w:pPr>
      <w:r w:rsidRPr="00960A9E">
        <w:rPr>
          <w:rFonts w:ascii="Arial" w:hAnsi="Arial" w:cs="Arial"/>
          <w:lang w:val="sr-Cyrl-CS"/>
        </w:rPr>
        <w:t>-да обезбеди довољан број прат</w:t>
      </w:r>
      <w:r>
        <w:rPr>
          <w:rFonts w:ascii="Arial" w:hAnsi="Arial" w:cs="Arial"/>
          <w:lang w:val="sr-Cyrl-CS"/>
        </w:rPr>
        <w:t xml:space="preserve">иоца- водича  током реализације </w:t>
      </w:r>
      <w:r w:rsidRPr="00960A9E">
        <w:rPr>
          <w:rFonts w:ascii="Arial" w:hAnsi="Arial" w:cs="Arial"/>
          <w:lang w:val="sr-Cyrl-CS"/>
        </w:rPr>
        <w:t>екскурзије,</w:t>
      </w:r>
    </w:p>
    <w:p w:rsidR="00531EEF" w:rsidRPr="00960A9E" w:rsidRDefault="00531EEF" w:rsidP="00531EEF">
      <w:pPr>
        <w:spacing w:line="276" w:lineRule="auto"/>
        <w:jc w:val="both"/>
        <w:rPr>
          <w:rFonts w:ascii="Arial" w:hAnsi="Arial" w:cs="Arial"/>
          <w:lang w:val="sr-Cyrl-CS"/>
        </w:rPr>
      </w:pPr>
      <w:r w:rsidRPr="00960A9E">
        <w:rPr>
          <w:rFonts w:ascii="Arial" w:hAnsi="Arial" w:cs="Arial"/>
          <w:lang w:val="sr-Cyrl-CS"/>
        </w:rPr>
        <w:t>- да сноси трошкове  осигурања ученика и осталих путника за време трајања екскурзије</w:t>
      </w:r>
      <w:r>
        <w:rPr>
          <w:rFonts w:ascii="Arial" w:hAnsi="Arial" w:cs="Arial"/>
          <w:lang w:val="sr-Cyrl-CS"/>
        </w:rPr>
        <w:t>/наставе у природи</w:t>
      </w:r>
      <w:r w:rsidRPr="00960A9E">
        <w:rPr>
          <w:rFonts w:ascii="Arial" w:hAnsi="Arial" w:cs="Arial"/>
          <w:lang w:val="sr-Cyrl-CS"/>
        </w:rPr>
        <w:t xml:space="preserve">, </w:t>
      </w:r>
    </w:p>
    <w:p w:rsidR="00531EEF" w:rsidRPr="00960A9E" w:rsidRDefault="00531EEF" w:rsidP="00531EEF">
      <w:pPr>
        <w:spacing w:line="276" w:lineRule="auto"/>
        <w:jc w:val="both"/>
        <w:rPr>
          <w:rFonts w:ascii="Arial" w:hAnsi="Arial" w:cs="Arial"/>
          <w:lang w:val="sr-Cyrl-CS"/>
        </w:rPr>
      </w:pPr>
      <w:r w:rsidRPr="00960A9E">
        <w:rPr>
          <w:rFonts w:ascii="Arial" w:hAnsi="Arial" w:cs="Arial"/>
          <w:lang w:val="sr-Cyrl-CS"/>
        </w:rPr>
        <w:t>-  да се стара о правима и интересима свих путника (ученика,</w:t>
      </w:r>
      <w:r>
        <w:rPr>
          <w:rFonts w:ascii="Arial" w:hAnsi="Arial" w:cs="Arial"/>
          <w:lang w:val="sr-Cyrl-BA"/>
        </w:rPr>
        <w:t xml:space="preserve"> </w:t>
      </w:r>
      <w:r w:rsidRPr="00960A9E">
        <w:rPr>
          <w:rFonts w:ascii="Arial" w:hAnsi="Arial" w:cs="Arial"/>
          <w:lang w:val="sr-Cyrl-CS"/>
        </w:rPr>
        <w:t>одељенских старешина, стручних вођа пута и других)  сагласно добрим обичајима и узансама у области туризма,</w:t>
      </w:r>
    </w:p>
    <w:p w:rsidR="00531EEF" w:rsidRPr="00960A9E" w:rsidRDefault="00531EEF" w:rsidP="00531EEF">
      <w:pPr>
        <w:spacing w:line="276" w:lineRule="auto"/>
        <w:jc w:val="both"/>
        <w:rPr>
          <w:rFonts w:ascii="Arial" w:hAnsi="Arial" w:cs="Arial"/>
          <w:lang w:val="sr-Cyrl-BA"/>
        </w:rPr>
      </w:pPr>
      <w:r w:rsidRPr="00960A9E">
        <w:rPr>
          <w:rFonts w:ascii="Arial" w:hAnsi="Arial" w:cs="Arial"/>
          <w:lang w:val="sr-Cyrl-CS"/>
        </w:rPr>
        <w:t>- да уредно води све књиге предвиђене законом и другим прописима Републике Србије, који регулишу ову област</w:t>
      </w:r>
      <w:r w:rsidRPr="00960A9E">
        <w:rPr>
          <w:rFonts w:ascii="Arial" w:hAnsi="Arial" w:cs="Arial"/>
          <w:lang w:val="sr-Cyrl-BA"/>
        </w:rPr>
        <w:t>,</w:t>
      </w:r>
    </w:p>
    <w:p w:rsidR="00531EEF" w:rsidRDefault="00531EEF" w:rsidP="00531EEF">
      <w:pPr>
        <w:spacing w:line="276" w:lineRule="auto"/>
        <w:jc w:val="both"/>
        <w:rPr>
          <w:rFonts w:ascii="Arial" w:hAnsi="Arial" w:cs="Arial"/>
          <w:lang w:val="sr-Cyrl-BA"/>
        </w:rPr>
      </w:pPr>
      <w:r w:rsidRPr="00960A9E">
        <w:rPr>
          <w:rFonts w:ascii="Arial" w:hAnsi="Arial" w:cs="Arial"/>
          <w:lang w:val="sr-Cyrl-BA"/>
        </w:rPr>
        <w:t>-да присуствује састанку комисије за процену извршене услуге</w:t>
      </w:r>
    </w:p>
    <w:p w:rsidR="00531EEF" w:rsidRDefault="00531EEF" w:rsidP="00CF3BF4">
      <w:pPr>
        <w:jc w:val="center"/>
        <w:rPr>
          <w:rFonts w:ascii="Arial" w:hAnsi="Arial" w:cs="Arial"/>
          <w:i/>
          <w:iCs/>
          <w:lang w:val="sr-Cyrl-CS"/>
        </w:rPr>
      </w:pPr>
    </w:p>
    <w:p w:rsidR="00531EEF" w:rsidRDefault="00531EEF" w:rsidP="00CF3BF4">
      <w:pPr>
        <w:jc w:val="center"/>
        <w:rPr>
          <w:rFonts w:ascii="Arial" w:hAnsi="Arial" w:cs="Arial"/>
          <w:i/>
          <w:iCs/>
          <w:lang w:val="sr-Cyrl-CS"/>
        </w:rPr>
      </w:pPr>
      <w:r>
        <w:rPr>
          <w:rFonts w:ascii="Arial" w:hAnsi="Arial" w:cs="Arial"/>
          <w:i/>
          <w:iCs/>
          <w:lang w:val="sr-Cyrl-CS"/>
        </w:rPr>
        <w:t>Члан 7.</w:t>
      </w:r>
    </w:p>
    <w:p w:rsidR="00531EEF" w:rsidRDefault="00CF3BF4" w:rsidP="00F04732">
      <w:pPr>
        <w:ind w:firstLine="708"/>
        <w:jc w:val="both"/>
        <w:rPr>
          <w:rFonts w:ascii="Arial" w:hAnsi="Arial" w:cs="Arial"/>
          <w:iCs/>
          <w:lang w:val="sr-Cyrl-CS"/>
        </w:rPr>
      </w:pPr>
      <w:r w:rsidRPr="00F04732">
        <w:rPr>
          <w:rFonts w:ascii="Arial" w:hAnsi="Arial" w:cs="Arial"/>
          <w:iCs/>
          <w:lang w:val="sr-Cyrl-CS"/>
        </w:rPr>
        <w:t>Наручилац се обавезује да</w:t>
      </w:r>
      <w:r w:rsidR="00531EEF">
        <w:rPr>
          <w:rFonts w:ascii="Arial" w:hAnsi="Arial" w:cs="Arial"/>
          <w:iCs/>
          <w:lang w:val="sr-Cyrl-CS"/>
        </w:rPr>
        <w:t>:</w:t>
      </w:r>
    </w:p>
    <w:p w:rsidR="00531EEF" w:rsidRDefault="00531EEF" w:rsidP="00F04732">
      <w:pPr>
        <w:ind w:firstLine="708"/>
        <w:jc w:val="both"/>
        <w:rPr>
          <w:rFonts w:ascii="Arial" w:hAnsi="Arial" w:cs="Arial"/>
          <w:iCs/>
          <w:lang w:val="sr-Cyrl-CS"/>
        </w:rPr>
      </w:pPr>
      <w:r>
        <w:rPr>
          <w:rFonts w:ascii="Arial" w:hAnsi="Arial" w:cs="Arial"/>
          <w:iCs/>
          <w:lang w:val="sr-Cyrl-CS"/>
        </w:rPr>
        <w:t>-даваоцу услуга достави списак ученика у три примерка најкасније 5 дана пре дана отпочињања реализације путовања</w:t>
      </w:r>
    </w:p>
    <w:p w:rsidR="007128CB" w:rsidRDefault="00531EEF" w:rsidP="00F04732">
      <w:pPr>
        <w:ind w:firstLine="708"/>
        <w:jc w:val="both"/>
        <w:rPr>
          <w:rFonts w:ascii="Arial" w:hAnsi="Arial" w:cs="Arial"/>
          <w:iCs/>
          <w:lang w:val="sr-Cyrl-CS"/>
        </w:rPr>
      </w:pPr>
      <w:r>
        <w:rPr>
          <w:rFonts w:ascii="Arial" w:hAnsi="Arial" w:cs="Arial"/>
          <w:iCs/>
          <w:lang w:val="sr-Cyrl-CS"/>
        </w:rPr>
        <w:t>-</w:t>
      </w:r>
      <w:r w:rsidR="007128CB">
        <w:rPr>
          <w:rFonts w:ascii="Arial" w:hAnsi="Arial" w:cs="Arial"/>
          <w:iCs/>
          <w:lang w:val="sr-Cyrl-CS"/>
        </w:rPr>
        <w:t>плати уговорену цену на начин прописан чланом 4 овог Уговора</w:t>
      </w:r>
    </w:p>
    <w:p w:rsidR="00CF3BF4" w:rsidRDefault="007128CB" w:rsidP="00F04732">
      <w:pPr>
        <w:ind w:firstLine="708"/>
        <w:jc w:val="both"/>
        <w:rPr>
          <w:rFonts w:ascii="Arial" w:hAnsi="Arial" w:cs="Arial"/>
          <w:iCs/>
          <w:lang w:val="sr-Cyrl-CS"/>
        </w:rPr>
      </w:pPr>
      <w:r>
        <w:rPr>
          <w:rFonts w:ascii="Arial" w:hAnsi="Arial" w:cs="Arial"/>
          <w:iCs/>
          <w:lang w:val="sr-Cyrl-CS"/>
        </w:rPr>
        <w:t xml:space="preserve">-да обезбеди пратеће особље  одељенске старешине  </w:t>
      </w:r>
      <w:r w:rsidR="00FF6B94">
        <w:rPr>
          <w:rFonts w:ascii="Arial" w:hAnsi="Arial" w:cs="Arial"/>
          <w:iCs/>
          <w:lang w:val="sr-Cyrl-CS"/>
        </w:rPr>
        <w:t xml:space="preserve">и стручног вођу пута (тамо где је предвиђен), </w:t>
      </w:r>
      <w:r>
        <w:rPr>
          <w:rFonts w:ascii="Arial" w:hAnsi="Arial" w:cs="Arial"/>
          <w:iCs/>
          <w:lang w:val="sr-Cyrl-CS"/>
        </w:rPr>
        <w:t>који ће</w:t>
      </w:r>
      <w:r w:rsidR="00531EEF">
        <w:rPr>
          <w:rFonts w:ascii="Arial" w:hAnsi="Arial" w:cs="Arial"/>
          <w:iCs/>
          <w:lang w:val="sr-Cyrl-CS"/>
        </w:rPr>
        <w:t xml:space="preserve"> </w:t>
      </w:r>
      <w:r w:rsidR="00CF3BF4" w:rsidRPr="00F04732">
        <w:rPr>
          <w:rFonts w:ascii="Arial" w:hAnsi="Arial" w:cs="Arial"/>
          <w:iCs/>
          <w:lang w:val="sr-Cyrl-CS"/>
        </w:rPr>
        <w:t xml:space="preserve"> се у току трајања уговорених аранжмана </w:t>
      </w:r>
      <w:r>
        <w:rPr>
          <w:rFonts w:ascii="Arial" w:hAnsi="Arial" w:cs="Arial"/>
          <w:iCs/>
          <w:lang w:val="sr-Cyrl-CS"/>
        </w:rPr>
        <w:t xml:space="preserve">старти да се </w:t>
      </w:r>
      <w:r w:rsidR="00CF3BF4" w:rsidRPr="00F04732">
        <w:rPr>
          <w:rFonts w:ascii="Arial" w:hAnsi="Arial" w:cs="Arial"/>
          <w:iCs/>
          <w:lang w:val="sr-Cyrl-CS"/>
        </w:rPr>
        <w:t>његови ученици у свему придржавају ва</w:t>
      </w:r>
      <w:r w:rsidR="00FF6B94">
        <w:rPr>
          <w:rFonts w:ascii="Arial" w:hAnsi="Arial" w:cs="Arial"/>
          <w:iCs/>
          <w:lang w:val="sr-Cyrl-CS"/>
        </w:rPr>
        <w:t>жећег кућног реда за време пута</w:t>
      </w:r>
      <w:r w:rsidR="00CF3BF4" w:rsidRPr="00F04732">
        <w:rPr>
          <w:rFonts w:ascii="Arial" w:hAnsi="Arial" w:cs="Arial"/>
          <w:iCs/>
          <w:lang w:val="sr-Cyrl-CS"/>
        </w:rPr>
        <w:t>, боравка у хотелима – одмаралиштима, посете кул</w:t>
      </w:r>
      <w:r w:rsidR="00FF6B94">
        <w:rPr>
          <w:rFonts w:ascii="Arial" w:hAnsi="Arial" w:cs="Arial"/>
          <w:iCs/>
          <w:lang w:val="sr-Cyrl-CS"/>
        </w:rPr>
        <w:t>турно – историјским споменицима</w:t>
      </w:r>
      <w:r w:rsidR="00CF3BF4" w:rsidRPr="00F04732">
        <w:rPr>
          <w:rFonts w:ascii="Arial" w:hAnsi="Arial" w:cs="Arial"/>
          <w:iCs/>
          <w:lang w:val="sr-Cyrl-CS"/>
        </w:rPr>
        <w:t>, музејима, црквама и</w:t>
      </w:r>
      <w:r w:rsidR="001E4D9A" w:rsidRPr="00F04732">
        <w:rPr>
          <w:rFonts w:ascii="Arial" w:hAnsi="Arial" w:cs="Arial"/>
          <w:iCs/>
          <w:lang w:val="sr-Cyrl-CS"/>
        </w:rPr>
        <w:t xml:space="preserve"> </w:t>
      </w:r>
      <w:r w:rsidR="00CF3BF4" w:rsidRPr="00F04732">
        <w:rPr>
          <w:rFonts w:ascii="Arial" w:hAnsi="Arial" w:cs="Arial"/>
          <w:iCs/>
          <w:lang w:val="sr-Cyrl-CS"/>
        </w:rPr>
        <w:t>др као и да ће надокнадити евентуалну штету коју су причинили  ка</w:t>
      </w:r>
      <w:r w:rsidR="001E4D9A" w:rsidRPr="00F04732">
        <w:rPr>
          <w:rFonts w:ascii="Arial" w:hAnsi="Arial" w:cs="Arial"/>
          <w:iCs/>
          <w:lang w:val="sr-Cyrl-CS"/>
        </w:rPr>
        <w:t>к</w:t>
      </w:r>
      <w:r w:rsidR="00CF3BF4" w:rsidRPr="00F04732">
        <w:rPr>
          <w:rFonts w:ascii="Arial" w:hAnsi="Arial" w:cs="Arial"/>
          <w:iCs/>
          <w:lang w:val="sr-Cyrl-CS"/>
        </w:rPr>
        <w:t>о у току превоза т</w:t>
      </w:r>
      <w:r w:rsidR="001E4D9A" w:rsidRPr="00F04732">
        <w:rPr>
          <w:rFonts w:ascii="Arial" w:hAnsi="Arial" w:cs="Arial"/>
          <w:iCs/>
          <w:lang w:val="sr-Cyrl-CS"/>
        </w:rPr>
        <w:t>а</w:t>
      </w:r>
      <w:r>
        <w:rPr>
          <w:rFonts w:ascii="Arial" w:hAnsi="Arial" w:cs="Arial"/>
          <w:iCs/>
          <w:lang w:val="sr-Cyrl-CS"/>
        </w:rPr>
        <w:t>ко и у току боравка у хотелу</w:t>
      </w:r>
    </w:p>
    <w:p w:rsidR="007128CB" w:rsidRPr="00F04732" w:rsidRDefault="007128CB" w:rsidP="00F04732">
      <w:pPr>
        <w:ind w:firstLine="708"/>
        <w:jc w:val="both"/>
        <w:rPr>
          <w:rFonts w:ascii="Arial" w:hAnsi="Arial" w:cs="Arial"/>
          <w:iCs/>
          <w:lang w:val="sr-Cyrl-CS"/>
        </w:rPr>
      </w:pPr>
      <w:r>
        <w:rPr>
          <w:rFonts w:ascii="Arial" w:hAnsi="Arial" w:cs="Arial"/>
          <w:iCs/>
          <w:lang w:val="sr-Cyrl-CS"/>
        </w:rPr>
        <w:t>-по завршетку путовања сачини Извештај о извршеној екскурзији/настави у природи  у року од три дана од реализације исте и у случану неизвршења преузетих обавеза од стране даваоца услуге утврди проценат смањења цене услуге иисти достави другој уговорној страни.</w:t>
      </w:r>
    </w:p>
    <w:p w:rsidR="001E4D9A" w:rsidRDefault="001E4D9A" w:rsidP="00CF3BF4">
      <w:pPr>
        <w:jc w:val="center"/>
        <w:rPr>
          <w:rFonts w:ascii="Arial" w:hAnsi="Arial" w:cs="Arial"/>
          <w:i/>
          <w:iCs/>
          <w:lang w:val="sr-Cyrl-CS"/>
        </w:rPr>
      </w:pPr>
    </w:p>
    <w:p w:rsidR="00CF3BF4" w:rsidRDefault="00CF3BF4" w:rsidP="00CF3BF4">
      <w:pPr>
        <w:jc w:val="center"/>
        <w:rPr>
          <w:rFonts w:ascii="Arial" w:hAnsi="Arial" w:cs="Arial"/>
          <w:i/>
          <w:iCs/>
          <w:lang w:val="sr-Cyrl-CS"/>
        </w:rPr>
      </w:pPr>
      <w:r>
        <w:rPr>
          <w:rFonts w:ascii="Arial" w:hAnsi="Arial" w:cs="Arial"/>
          <w:i/>
          <w:iCs/>
          <w:lang w:val="sr-Cyrl-CS"/>
        </w:rPr>
        <w:t>Члан 8</w:t>
      </w:r>
    </w:p>
    <w:p w:rsidR="00CF3BF4" w:rsidRPr="00F04732" w:rsidRDefault="00F04732" w:rsidP="00F04732">
      <w:pPr>
        <w:pStyle w:val="ListParagraph"/>
        <w:ind w:left="0" w:firstLine="708"/>
        <w:jc w:val="both"/>
        <w:rPr>
          <w:rFonts w:ascii="Arial" w:eastAsia="TimesNewRomanPSMT" w:hAnsi="Arial" w:cs="Arial"/>
          <w:bCs/>
          <w:iCs/>
          <w:color w:val="auto"/>
          <w:lang w:val="sr-Cyrl-CS"/>
        </w:rPr>
      </w:pPr>
      <w:r w:rsidRPr="00F04732">
        <w:rPr>
          <w:rFonts w:ascii="Arial" w:hAnsi="Arial" w:cs="Arial"/>
          <w:iCs/>
          <w:lang w:val="sr-Cyrl-CS"/>
        </w:rPr>
        <w:t>Давалац услуге</w:t>
      </w:r>
      <w:r w:rsidR="00CF3BF4" w:rsidRPr="00F04732">
        <w:rPr>
          <w:rFonts w:ascii="Arial" w:hAnsi="Arial" w:cs="Arial"/>
          <w:iCs/>
          <w:lang w:val="sr-Cyrl-CS"/>
        </w:rPr>
        <w:t xml:space="preserve"> се обавезује да Наручиоцу преда бланко сопствену меницу </w:t>
      </w:r>
      <w:r w:rsidR="00CF3BF4" w:rsidRPr="00F04732">
        <w:rPr>
          <w:rFonts w:ascii="Arial" w:eastAsia="TimesNewRomanPSMT" w:hAnsi="Arial" w:cs="Arial"/>
          <w:bCs/>
          <w:iCs/>
          <w:color w:val="auto"/>
          <w:lang w:val="sr-Cyrl-CS"/>
        </w:rPr>
        <w:t xml:space="preserve">као средство обезбеђења </w:t>
      </w:r>
      <w:r w:rsidR="00CF3BF4" w:rsidRPr="00F04732">
        <w:rPr>
          <w:rFonts w:ascii="Arial" w:eastAsia="TimesNewRomanPSMT" w:hAnsi="Arial" w:cs="Arial"/>
          <w:bCs/>
          <w:iCs/>
          <w:color w:val="auto"/>
        </w:rPr>
        <w:t xml:space="preserve"> </w:t>
      </w:r>
      <w:r w:rsidR="00CF3BF4" w:rsidRPr="00F04732">
        <w:rPr>
          <w:rFonts w:ascii="Arial" w:eastAsia="TimesNewRomanPSMT" w:hAnsi="Arial" w:cs="Arial"/>
          <w:bCs/>
          <w:iCs/>
          <w:color w:val="auto"/>
          <w:lang w:val="sr-Cyrl-CS"/>
        </w:rPr>
        <w:t xml:space="preserve">за повраћај уплаћених средстава од стране наручиоца  до дана реализације, и менично овлашћење за повраћај исплаћених средстава са ПДВ-ом у корист наручиоца која треба да буде са клаузулом „без протеста“ роком доспећа „по виђењу“ и роком важења 15 дан од дана завршетка екскурзије, која мора бити евидентирана у Регистру меница и овлашћења Народне банке Србије. Меница мора бити оверена печатом и потписана од стране лица овлашћеног за заступање. </w:t>
      </w:r>
    </w:p>
    <w:p w:rsidR="00CF3BF4" w:rsidRPr="00F04732" w:rsidRDefault="00CF3BF4" w:rsidP="00F04732">
      <w:pPr>
        <w:pStyle w:val="ListParagraph"/>
        <w:ind w:left="0" w:firstLine="708"/>
        <w:jc w:val="both"/>
        <w:rPr>
          <w:rFonts w:ascii="Arial" w:eastAsia="TimesNewRomanPSMT" w:hAnsi="Arial" w:cs="Arial"/>
          <w:bCs/>
          <w:iCs/>
          <w:color w:val="auto"/>
          <w:lang w:val="sr-Cyrl-CS"/>
        </w:rPr>
      </w:pPr>
      <w:r w:rsidRPr="00F04732">
        <w:rPr>
          <w:rFonts w:ascii="Arial" w:eastAsia="TimesNewRomanPSMT" w:hAnsi="Arial" w:cs="Arial"/>
          <w:bCs/>
          <w:iCs/>
          <w:color w:val="auto"/>
          <w:lang w:val="sr-Cyrl-CS"/>
        </w:rPr>
        <w:t xml:space="preserve">Уз меницу </w:t>
      </w:r>
      <w:r w:rsidR="007128CB">
        <w:rPr>
          <w:rFonts w:ascii="Arial" w:eastAsia="TimesNewRomanPSMT" w:hAnsi="Arial" w:cs="Arial"/>
          <w:bCs/>
          <w:iCs/>
          <w:color w:val="auto"/>
          <w:lang w:val="sr-Cyrl-CS"/>
        </w:rPr>
        <w:t>давалац услуге</w:t>
      </w:r>
      <w:r w:rsidRPr="00F04732">
        <w:rPr>
          <w:rFonts w:ascii="Arial" w:eastAsia="TimesNewRomanPSMT" w:hAnsi="Arial" w:cs="Arial"/>
          <w:bCs/>
          <w:iCs/>
          <w:color w:val="auto"/>
          <w:lang w:val="sr-Cyrl-CS"/>
        </w:rPr>
        <w:t xml:space="preserve"> ће наручиоцу  доставити  копиј</w:t>
      </w:r>
      <w:r w:rsidR="007128CB">
        <w:rPr>
          <w:rFonts w:ascii="Arial" w:eastAsia="TimesNewRomanPSMT" w:hAnsi="Arial" w:cs="Arial"/>
          <w:bCs/>
          <w:iCs/>
          <w:color w:val="auto"/>
          <w:lang w:val="sr-Cyrl-CS"/>
        </w:rPr>
        <w:t>у</w:t>
      </w:r>
      <w:r w:rsidRPr="00F04732">
        <w:rPr>
          <w:rFonts w:ascii="Arial" w:eastAsia="TimesNewRomanPSMT" w:hAnsi="Arial" w:cs="Arial"/>
          <w:bCs/>
          <w:iCs/>
          <w:color w:val="auto"/>
          <w:lang w:val="sr-Cyrl-CS"/>
        </w:rPr>
        <w:t xml:space="preserve"> картона депонованих потписа кој</w:t>
      </w:r>
      <w:r w:rsidR="007128CB">
        <w:rPr>
          <w:rFonts w:ascii="Arial" w:eastAsia="TimesNewRomanPSMT" w:hAnsi="Arial" w:cs="Arial"/>
          <w:bCs/>
          <w:iCs/>
          <w:color w:val="auto"/>
          <w:lang w:val="sr-Cyrl-CS"/>
        </w:rPr>
        <w:t>а</w:t>
      </w:r>
      <w:r w:rsidRPr="00F04732">
        <w:rPr>
          <w:rFonts w:ascii="Arial" w:eastAsia="TimesNewRomanPSMT" w:hAnsi="Arial" w:cs="Arial"/>
          <w:bCs/>
          <w:iCs/>
          <w:color w:val="auto"/>
          <w:lang w:val="sr-Cyrl-CS"/>
        </w:rPr>
        <w:t xml:space="preserve"> је издата од стране пословне банке коју реалзатор  наводи у меничном овлашћењу – писму. </w:t>
      </w:r>
    </w:p>
    <w:p w:rsidR="00CF3BF4" w:rsidRPr="00F04732" w:rsidRDefault="00CF3BF4" w:rsidP="00F04732">
      <w:pPr>
        <w:pStyle w:val="ListParagraph"/>
        <w:ind w:left="0" w:firstLine="708"/>
        <w:jc w:val="both"/>
        <w:rPr>
          <w:rFonts w:ascii="Arial" w:hAnsi="Arial" w:cs="Arial"/>
          <w:iCs/>
          <w:color w:val="auto"/>
          <w:lang w:val="sr-Cyrl-CS"/>
        </w:rPr>
      </w:pPr>
      <w:r w:rsidRPr="00F04732">
        <w:rPr>
          <w:rFonts w:ascii="Arial" w:eastAsia="TimesNewRomanPSMT" w:hAnsi="Arial" w:cs="Arial"/>
          <w:bCs/>
          <w:iCs/>
          <w:color w:val="auto"/>
        </w:rPr>
        <w:t xml:space="preserve">Наручилац ће уновчити </w:t>
      </w:r>
      <w:r w:rsidRPr="00F04732">
        <w:rPr>
          <w:rFonts w:ascii="Arial" w:eastAsia="TimesNewRomanPSMT" w:hAnsi="Arial" w:cs="Arial"/>
          <w:bCs/>
          <w:iCs/>
          <w:color w:val="auto"/>
          <w:lang w:val="sr-Cyrl-CS"/>
        </w:rPr>
        <w:t>меницу</w:t>
      </w:r>
      <w:r w:rsidRPr="00F04732">
        <w:rPr>
          <w:rFonts w:ascii="Arial" w:eastAsia="TimesNewRomanPSMT" w:hAnsi="Arial" w:cs="Arial"/>
          <w:bCs/>
          <w:iCs/>
          <w:color w:val="auto"/>
        </w:rPr>
        <w:t xml:space="preserve"> уколико </w:t>
      </w:r>
      <w:r w:rsidR="007128CB">
        <w:rPr>
          <w:rFonts w:ascii="Arial" w:eastAsia="TimesNewRomanPSMT" w:hAnsi="Arial" w:cs="Arial"/>
          <w:bCs/>
          <w:iCs/>
          <w:color w:val="auto"/>
          <w:lang w:val="sr-Cyrl-CS"/>
        </w:rPr>
        <w:t xml:space="preserve">давалац услуге </w:t>
      </w:r>
      <w:r w:rsidRPr="00F04732">
        <w:rPr>
          <w:rFonts w:ascii="Arial" w:eastAsia="TimesNewRomanPSMT" w:hAnsi="Arial" w:cs="Arial"/>
          <w:bCs/>
          <w:iCs/>
          <w:color w:val="auto"/>
        </w:rPr>
        <w:t xml:space="preserve"> коме је додељен уговор благовремено не потпише уговор о јавној набавци</w:t>
      </w:r>
      <w:r w:rsidRPr="00F04732">
        <w:rPr>
          <w:rFonts w:ascii="Arial" w:eastAsia="TimesNewRomanPSMT" w:hAnsi="Arial" w:cs="Arial"/>
          <w:bCs/>
          <w:iCs/>
          <w:color w:val="auto"/>
          <w:lang w:val="sr-Cyrl-CS"/>
        </w:rPr>
        <w:t xml:space="preserve"> или </w:t>
      </w:r>
      <w:r w:rsidR="007128CB">
        <w:rPr>
          <w:rFonts w:ascii="Arial" w:eastAsia="TimesNewRomanPSMT" w:hAnsi="Arial" w:cs="Arial"/>
          <w:bCs/>
          <w:iCs/>
          <w:color w:val="auto"/>
          <w:lang w:val="sr-Cyrl-CS"/>
        </w:rPr>
        <w:t>својом кривицом</w:t>
      </w:r>
      <w:r w:rsidRPr="00F04732">
        <w:rPr>
          <w:rFonts w:ascii="Arial" w:hAnsi="Arial" w:cs="Arial"/>
          <w:iCs/>
          <w:color w:val="auto"/>
        </w:rPr>
        <w:t xml:space="preserve"> </w:t>
      </w:r>
      <w:r w:rsidRPr="00F04732">
        <w:rPr>
          <w:rFonts w:ascii="Arial" w:hAnsi="Arial" w:cs="Arial"/>
          <w:iCs/>
          <w:color w:val="auto"/>
          <w:lang w:val="sr-Cyrl-CS"/>
        </w:rPr>
        <w:t>не приступи  реализацији уговора до дана када је то уговором одређено.</w:t>
      </w:r>
    </w:p>
    <w:p w:rsidR="001E4D9A" w:rsidRDefault="001E4D9A" w:rsidP="00CF3BF4">
      <w:pPr>
        <w:pStyle w:val="ListParagraph"/>
        <w:ind w:left="0"/>
        <w:jc w:val="center"/>
        <w:rPr>
          <w:rFonts w:ascii="Arial" w:hAnsi="Arial" w:cs="Arial"/>
          <w:i/>
          <w:iCs/>
          <w:color w:val="auto"/>
          <w:lang w:val="sr-Cyrl-CS"/>
        </w:rPr>
      </w:pPr>
    </w:p>
    <w:p w:rsidR="00531EEF" w:rsidRDefault="00CF3BF4" w:rsidP="00CF3BF4">
      <w:pPr>
        <w:pStyle w:val="ListParagraph"/>
        <w:ind w:left="0"/>
        <w:jc w:val="center"/>
        <w:rPr>
          <w:rFonts w:ascii="Arial" w:hAnsi="Arial" w:cs="Arial"/>
          <w:i/>
          <w:iCs/>
          <w:color w:val="auto"/>
          <w:lang w:val="sr-Cyrl-CS"/>
        </w:rPr>
      </w:pPr>
      <w:r>
        <w:rPr>
          <w:rFonts w:ascii="Arial" w:hAnsi="Arial" w:cs="Arial"/>
          <w:i/>
          <w:iCs/>
          <w:color w:val="auto"/>
          <w:lang w:val="sr-Cyrl-CS"/>
        </w:rPr>
        <w:t>Члан 9.</w:t>
      </w:r>
    </w:p>
    <w:p w:rsidR="00CF3BF4" w:rsidRDefault="00531EEF" w:rsidP="00CF3BF4">
      <w:pPr>
        <w:pStyle w:val="ListParagraph"/>
        <w:ind w:left="0"/>
        <w:jc w:val="center"/>
        <w:rPr>
          <w:rFonts w:ascii="Arial" w:hAnsi="Arial" w:cs="Arial"/>
          <w:i/>
          <w:iCs/>
          <w:color w:val="auto"/>
          <w:lang w:val="sr-Cyrl-CS"/>
        </w:rPr>
      </w:pPr>
      <w:r>
        <w:rPr>
          <w:rFonts w:ascii="Arial" w:hAnsi="Arial" w:cs="Arial"/>
          <w:i/>
          <w:iCs/>
          <w:color w:val="auto"/>
          <w:lang w:val="sr-Cyrl-CS"/>
        </w:rPr>
        <w:t>(овај члан важи само</w:t>
      </w:r>
      <w:r w:rsidR="00FF6B94">
        <w:rPr>
          <w:rFonts w:ascii="Arial" w:hAnsi="Arial" w:cs="Arial"/>
          <w:i/>
          <w:iCs/>
          <w:color w:val="auto"/>
          <w:lang w:val="sr-Cyrl-CS"/>
        </w:rPr>
        <w:t xml:space="preserve"> </w:t>
      </w:r>
      <w:r>
        <w:rPr>
          <w:rFonts w:ascii="Arial" w:hAnsi="Arial" w:cs="Arial"/>
          <w:i/>
          <w:iCs/>
          <w:color w:val="auto"/>
          <w:lang w:val="sr-Cyrl-CS"/>
        </w:rPr>
        <w:t>уколико је је достављена понуда са подизвођачима)</w:t>
      </w:r>
    </w:p>
    <w:p w:rsidR="00CF3BF4" w:rsidRPr="007128CB" w:rsidRDefault="00531EEF" w:rsidP="00CF3BF4">
      <w:pPr>
        <w:pStyle w:val="ListParagraph"/>
        <w:ind w:left="0"/>
        <w:jc w:val="both"/>
        <w:rPr>
          <w:rFonts w:ascii="Arial" w:eastAsia="TimesNewRomanPSMT" w:hAnsi="Arial" w:cs="Arial"/>
          <w:bCs/>
          <w:iCs/>
          <w:color w:val="auto"/>
          <w:lang w:val="sr-Cyrl-CS"/>
        </w:rPr>
      </w:pPr>
      <w:r w:rsidRPr="007128CB">
        <w:rPr>
          <w:rFonts w:ascii="Arial" w:hAnsi="Arial" w:cs="Arial"/>
          <w:iCs/>
          <w:color w:val="auto"/>
          <w:lang w:val="sr-Cyrl-CS"/>
        </w:rPr>
        <w:t xml:space="preserve">Давалац услуге </w:t>
      </w:r>
      <w:r w:rsidR="00CF3BF4" w:rsidRPr="007128CB">
        <w:rPr>
          <w:rFonts w:ascii="Arial" w:hAnsi="Arial" w:cs="Arial"/>
          <w:iCs/>
          <w:color w:val="auto"/>
          <w:lang w:val="sr-Cyrl-CS"/>
        </w:rPr>
        <w:t xml:space="preserve"> ће део уговорене наставе у природи – екскурзије извршити преко подизвођача __________________________ (назив)  са седиштем________________-ПИБ___________________, матични број______________ , односно групи понуђача коју чине____________________</w:t>
      </w:r>
    </w:p>
    <w:p w:rsidR="00CF3BF4" w:rsidRPr="007128CB" w:rsidRDefault="00CF3BF4" w:rsidP="00CF3BF4">
      <w:pPr>
        <w:jc w:val="both"/>
        <w:rPr>
          <w:rFonts w:ascii="Arial" w:hAnsi="Arial" w:cs="Arial"/>
          <w:iCs/>
          <w:lang w:val="sr-Cyrl-CS"/>
        </w:rPr>
      </w:pPr>
      <w:r w:rsidRPr="007128CB">
        <w:rPr>
          <w:rFonts w:ascii="Arial" w:hAnsi="Arial" w:cs="Arial"/>
          <w:iCs/>
          <w:lang w:val="sr-Cyrl-CS"/>
        </w:rPr>
        <w:t>са седиштем_________________ ПИБ__________ Матични број_____________</w:t>
      </w:r>
    </w:p>
    <w:p w:rsidR="00CF3BF4" w:rsidRPr="007128CB" w:rsidRDefault="00531EEF" w:rsidP="00531EEF">
      <w:pPr>
        <w:ind w:firstLine="708"/>
        <w:jc w:val="both"/>
        <w:rPr>
          <w:rFonts w:ascii="Arial" w:hAnsi="Arial" w:cs="Arial"/>
          <w:iCs/>
          <w:lang w:val="sr-Cyrl-CS"/>
        </w:rPr>
      </w:pPr>
      <w:r w:rsidRPr="007128CB">
        <w:rPr>
          <w:rFonts w:ascii="Arial" w:hAnsi="Arial" w:cs="Arial"/>
          <w:iCs/>
          <w:lang w:val="sr-Cyrl-CS"/>
        </w:rPr>
        <w:t xml:space="preserve">Давалац услуге </w:t>
      </w:r>
      <w:r w:rsidR="00CF3BF4" w:rsidRPr="007128CB">
        <w:rPr>
          <w:rFonts w:ascii="Arial" w:hAnsi="Arial" w:cs="Arial"/>
          <w:iCs/>
          <w:lang w:val="sr-Cyrl-CS"/>
        </w:rPr>
        <w:t>у потпуности одговара наручиоцу за извршење уговорених обавеза те и за услуге изведене од стране подизвођача као да их је сам извео.</w:t>
      </w:r>
    </w:p>
    <w:p w:rsidR="00CF3BF4" w:rsidRPr="007128CB" w:rsidRDefault="00531EEF" w:rsidP="00CF3BF4">
      <w:pPr>
        <w:jc w:val="both"/>
        <w:rPr>
          <w:rFonts w:ascii="Arial" w:hAnsi="Arial" w:cs="Arial"/>
          <w:iCs/>
          <w:lang w:val="sr-Cyrl-CS"/>
        </w:rPr>
      </w:pPr>
      <w:r w:rsidRPr="007128CB">
        <w:rPr>
          <w:rFonts w:ascii="Arial" w:hAnsi="Arial" w:cs="Arial"/>
          <w:iCs/>
          <w:lang w:val="sr-Cyrl-CS"/>
        </w:rPr>
        <w:t>Давалац услуге</w:t>
      </w:r>
      <w:r w:rsidR="00CF3BF4" w:rsidRPr="007128CB">
        <w:rPr>
          <w:rFonts w:ascii="Arial" w:hAnsi="Arial" w:cs="Arial"/>
          <w:iCs/>
          <w:lang w:val="sr-Cyrl-CS"/>
        </w:rPr>
        <w:t xml:space="preserve"> одговара Наручиоцу за извршење уговорених обавеза неограничено солидарно са осталим понуђачима из групе</w:t>
      </w:r>
      <w:r w:rsidRPr="007128CB">
        <w:rPr>
          <w:rFonts w:ascii="Arial" w:hAnsi="Arial" w:cs="Arial"/>
          <w:iCs/>
          <w:lang w:val="sr-Cyrl-CS"/>
        </w:rPr>
        <w:t xml:space="preserve"> </w:t>
      </w:r>
      <w:r w:rsidR="00CF3BF4" w:rsidRPr="007128CB">
        <w:rPr>
          <w:rFonts w:ascii="Arial" w:hAnsi="Arial" w:cs="Arial"/>
          <w:iCs/>
          <w:lang w:val="sr-Cyrl-CS"/>
        </w:rPr>
        <w:t>понуђача.</w:t>
      </w:r>
    </w:p>
    <w:p w:rsidR="00531EEF" w:rsidRDefault="00531EEF" w:rsidP="00CF3BF4">
      <w:pPr>
        <w:jc w:val="center"/>
        <w:rPr>
          <w:rFonts w:ascii="Arial" w:hAnsi="Arial" w:cs="Arial"/>
          <w:i/>
          <w:iCs/>
          <w:lang w:val="sr-Cyrl-CS"/>
        </w:rPr>
      </w:pPr>
    </w:p>
    <w:p w:rsidR="00CF3BF4" w:rsidRDefault="00CF3BF4" w:rsidP="00CF3BF4">
      <w:pPr>
        <w:jc w:val="center"/>
        <w:rPr>
          <w:rFonts w:ascii="Arial" w:hAnsi="Arial" w:cs="Arial"/>
          <w:i/>
          <w:iCs/>
          <w:lang w:val="sr-Cyrl-CS"/>
        </w:rPr>
      </w:pPr>
      <w:r>
        <w:rPr>
          <w:rFonts w:ascii="Arial" w:hAnsi="Arial" w:cs="Arial"/>
          <w:i/>
          <w:iCs/>
          <w:lang w:val="sr-Cyrl-CS"/>
        </w:rPr>
        <w:t>Члан 10.</w:t>
      </w:r>
    </w:p>
    <w:p w:rsidR="007128CB" w:rsidRDefault="007128CB" w:rsidP="00CF3BF4">
      <w:pPr>
        <w:jc w:val="center"/>
        <w:rPr>
          <w:rFonts w:ascii="Arial" w:hAnsi="Arial" w:cs="Arial"/>
          <w:i/>
          <w:iCs/>
          <w:lang w:val="sr-Cyrl-CS"/>
        </w:rPr>
      </w:pPr>
      <w:r>
        <w:rPr>
          <w:rFonts w:ascii="Arial" w:hAnsi="Arial" w:cs="Arial"/>
          <w:i/>
          <w:iCs/>
          <w:lang w:val="sr-Cyrl-CS"/>
        </w:rPr>
        <w:t xml:space="preserve"> </w:t>
      </w:r>
    </w:p>
    <w:p w:rsidR="00CF3BF4" w:rsidRPr="007128CB" w:rsidRDefault="00CF3BF4" w:rsidP="007128CB">
      <w:pPr>
        <w:ind w:firstLine="708"/>
        <w:jc w:val="both"/>
        <w:rPr>
          <w:rFonts w:ascii="Arial" w:hAnsi="Arial" w:cs="Arial"/>
          <w:iCs/>
          <w:lang w:val="sr-Cyrl-CS"/>
        </w:rPr>
      </w:pPr>
      <w:r w:rsidRPr="007128CB">
        <w:rPr>
          <w:rFonts w:ascii="Arial" w:hAnsi="Arial" w:cs="Arial"/>
          <w:iCs/>
          <w:lang w:val="sr-Cyrl-CS"/>
        </w:rPr>
        <w:t>Уговорне стране су сагласне да ће евентуалне спорове по овом Уговору решавати споразумно, у супротном уговара се надлежност стварно надлежног суда.</w:t>
      </w:r>
    </w:p>
    <w:p w:rsidR="007128CB" w:rsidRDefault="007128CB" w:rsidP="00CF3BF4">
      <w:pPr>
        <w:jc w:val="center"/>
        <w:rPr>
          <w:rFonts w:ascii="Arial" w:hAnsi="Arial" w:cs="Arial"/>
          <w:iCs/>
          <w:lang w:val="sr-Cyrl-CS"/>
        </w:rPr>
      </w:pPr>
    </w:p>
    <w:p w:rsidR="00CF3BF4" w:rsidRPr="007128CB" w:rsidRDefault="00CF3BF4" w:rsidP="00CF3BF4">
      <w:pPr>
        <w:jc w:val="center"/>
        <w:rPr>
          <w:rFonts w:ascii="Arial" w:hAnsi="Arial" w:cs="Arial"/>
          <w:i/>
          <w:iCs/>
          <w:lang w:val="sr-Cyrl-CS"/>
        </w:rPr>
      </w:pPr>
      <w:r w:rsidRPr="007128CB">
        <w:rPr>
          <w:rFonts w:ascii="Arial" w:hAnsi="Arial" w:cs="Arial"/>
          <w:i/>
          <w:iCs/>
          <w:lang w:val="sr-Cyrl-CS"/>
        </w:rPr>
        <w:t>Члан 11.</w:t>
      </w:r>
    </w:p>
    <w:p w:rsidR="00CF3BF4" w:rsidRPr="007128CB" w:rsidRDefault="00CF3BF4" w:rsidP="007128CB">
      <w:pPr>
        <w:ind w:firstLine="708"/>
        <w:jc w:val="both"/>
        <w:rPr>
          <w:rFonts w:ascii="Arial" w:hAnsi="Arial" w:cs="Arial"/>
          <w:iCs/>
          <w:lang w:val="sr-Cyrl-CS"/>
        </w:rPr>
      </w:pPr>
      <w:r w:rsidRPr="007128CB">
        <w:rPr>
          <w:rFonts w:ascii="Arial" w:hAnsi="Arial" w:cs="Arial"/>
          <w:iCs/>
          <w:lang w:val="sr-Cyrl-CS"/>
        </w:rPr>
        <w:t>Овај уговор је сачињен у четри истоветна</w:t>
      </w:r>
      <w:r w:rsidR="007128CB" w:rsidRPr="007128CB">
        <w:rPr>
          <w:rFonts w:ascii="Arial" w:hAnsi="Arial" w:cs="Arial"/>
          <w:iCs/>
          <w:lang w:val="sr-Cyrl-CS"/>
        </w:rPr>
        <w:t xml:space="preserve"> </w:t>
      </w:r>
      <w:r w:rsidRPr="007128CB">
        <w:rPr>
          <w:rFonts w:ascii="Arial" w:hAnsi="Arial" w:cs="Arial"/>
          <w:iCs/>
          <w:lang w:val="sr-Cyrl-CS"/>
        </w:rPr>
        <w:t>примерка од којих по два припадају уговрним странама.</w:t>
      </w:r>
    </w:p>
    <w:p w:rsidR="007D3952" w:rsidRDefault="007D3952">
      <w:pPr>
        <w:rPr>
          <w:rFonts w:ascii="Arial" w:hAnsi="Arial" w:cs="Arial"/>
          <w:i/>
          <w:iCs/>
          <w:lang w:val="sr-Cyrl-CS"/>
        </w:rPr>
      </w:pPr>
    </w:p>
    <w:p w:rsidR="007128CB" w:rsidRDefault="007128CB">
      <w:pPr>
        <w:rPr>
          <w:rFonts w:ascii="Arial" w:hAnsi="Arial" w:cs="Arial"/>
          <w:i/>
          <w:iCs/>
          <w:lang w:val="sr-Cyrl-CS"/>
        </w:rPr>
      </w:pPr>
    </w:p>
    <w:p w:rsidR="00CF3BF4" w:rsidRDefault="00CF3BF4">
      <w:pPr>
        <w:rPr>
          <w:rFonts w:ascii="Arial" w:hAnsi="Arial" w:cs="Arial"/>
          <w:i/>
          <w:iCs/>
          <w:lang w:val="sr-Cyrl-CS"/>
        </w:rPr>
      </w:pPr>
      <w:r>
        <w:rPr>
          <w:rFonts w:ascii="Arial" w:hAnsi="Arial" w:cs="Arial"/>
          <w:i/>
          <w:iCs/>
          <w:lang w:val="sr-Cyrl-CS"/>
        </w:rPr>
        <w:t xml:space="preserve">Наручилац                                                                                     </w:t>
      </w:r>
      <w:r w:rsidR="007128CB">
        <w:rPr>
          <w:rFonts w:ascii="Arial" w:hAnsi="Arial" w:cs="Arial"/>
          <w:i/>
          <w:iCs/>
          <w:lang w:val="sr-Cyrl-CS"/>
        </w:rPr>
        <w:t>Давалац услуге</w:t>
      </w:r>
    </w:p>
    <w:p w:rsidR="00CF3BF4" w:rsidRDefault="00CF3BF4">
      <w:pPr>
        <w:rPr>
          <w:rFonts w:ascii="Arial" w:hAnsi="Arial" w:cs="Arial"/>
          <w:i/>
          <w:iCs/>
          <w:lang w:val="sr-Cyrl-CS"/>
        </w:rPr>
      </w:pPr>
    </w:p>
    <w:p w:rsidR="007D3952" w:rsidRDefault="001E4D9A">
      <w:pPr>
        <w:rPr>
          <w:rFonts w:ascii="Arial" w:hAnsi="Arial" w:cs="Arial"/>
          <w:i/>
          <w:iCs/>
          <w:lang w:val="sr-Cyrl-CS"/>
        </w:rPr>
      </w:pPr>
      <w:r>
        <w:rPr>
          <w:rFonts w:ascii="Arial" w:hAnsi="Arial" w:cs="Arial"/>
          <w:i/>
          <w:iCs/>
          <w:lang w:val="sr-Cyrl-CS"/>
        </w:rPr>
        <w:t>_________________                                                                __________________</w:t>
      </w:r>
    </w:p>
    <w:p w:rsidR="007D3952" w:rsidRDefault="007D3952">
      <w:pPr>
        <w:rPr>
          <w:rFonts w:ascii="Arial" w:hAnsi="Arial" w:cs="Arial"/>
          <w:i/>
          <w:iCs/>
          <w:lang w:val="sr-Cyrl-CS"/>
        </w:rPr>
      </w:pPr>
    </w:p>
    <w:p w:rsidR="007D3952" w:rsidRDefault="007D3952">
      <w:pPr>
        <w:rPr>
          <w:rFonts w:ascii="Arial" w:hAnsi="Arial" w:cs="Arial"/>
          <w:i/>
          <w:iCs/>
          <w:lang w:val="sr-Cyrl-CS"/>
        </w:rPr>
      </w:pPr>
    </w:p>
    <w:p w:rsidR="00CF3BF4" w:rsidRDefault="00CF3BF4">
      <w:pPr>
        <w:rPr>
          <w:rFonts w:ascii="Arial" w:hAnsi="Arial" w:cs="Arial"/>
          <w:i/>
          <w:iCs/>
          <w:lang w:val="sr-Cyrl-CS"/>
        </w:rPr>
      </w:pPr>
    </w:p>
    <w:p w:rsidR="00CF3BF4" w:rsidRPr="00CF3BF4" w:rsidRDefault="00CF3BF4" w:rsidP="00CF3BF4">
      <w:pPr>
        <w:pStyle w:val="ListParagraph"/>
        <w:numPr>
          <w:ilvl w:val="0"/>
          <w:numId w:val="10"/>
        </w:numPr>
        <w:jc w:val="both"/>
        <w:rPr>
          <w:rFonts w:ascii="Arial" w:hAnsi="Arial" w:cs="Arial"/>
          <w:b/>
          <w:bCs/>
          <w:i/>
          <w:iCs/>
          <w:color w:val="auto"/>
          <w:sz w:val="28"/>
          <w:szCs w:val="28"/>
          <w:lang w:val="ru-RU"/>
        </w:rPr>
      </w:pPr>
      <w:r w:rsidRPr="00CF3BF4">
        <w:rPr>
          <w:rFonts w:ascii="Arial" w:hAnsi="Arial" w:cs="Arial"/>
          <w:b/>
          <w:i/>
          <w:iCs/>
          <w:lang w:val="sr-Cyrl-CS"/>
        </w:rPr>
        <w:t>Напомена:</w:t>
      </w:r>
    </w:p>
    <w:p w:rsidR="00CF3BF4" w:rsidRPr="00CF3BF4" w:rsidRDefault="00CF3BF4" w:rsidP="00CF3BF4">
      <w:pPr>
        <w:pStyle w:val="ListParagraph"/>
        <w:numPr>
          <w:ilvl w:val="0"/>
          <w:numId w:val="10"/>
        </w:numPr>
        <w:jc w:val="both"/>
        <w:rPr>
          <w:rFonts w:ascii="Arial" w:hAnsi="Arial" w:cs="Arial"/>
          <w:b/>
          <w:bCs/>
          <w:i/>
          <w:iCs/>
          <w:color w:val="auto"/>
          <w:sz w:val="28"/>
          <w:szCs w:val="28"/>
          <w:lang w:val="ru-RU"/>
        </w:rPr>
      </w:pPr>
      <w:r w:rsidRPr="00CF3BF4">
        <w:rPr>
          <w:rFonts w:ascii="Arial" w:hAnsi="Arial" w:cs="Arial"/>
          <w:i/>
          <w:iCs/>
          <w:color w:val="auto"/>
          <w:lang w:val="sr-Cyrl-RS"/>
        </w:rPr>
        <w:t xml:space="preserve"> </w:t>
      </w:r>
      <w:r>
        <w:rPr>
          <w:rFonts w:ascii="Arial" w:hAnsi="Arial" w:cs="Arial"/>
          <w:i/>
          <w:iCs/>
          <w:color w:val="auto"/>
          <w:lang w:val="sr-Cyrl-CS"/>
        </w:rPr>
        <w:t>О</w:t>
      </w:r>
      <w:r w:rsidRPr="00793E10">
        <w:rPr>
          <w:rFonts w:ascii="Arial" w:hAnsi="Arial" w:cs="Arial"/>
          <w:bCs/>
          <w:i/>
          <w:iCs/>
          <w:color w:val="auto"/>
          <w:lang w:val="sr-Cyrl-RS"/>
        </w:rPr>
        <w:t>вај</w:t>
      </w:r>
      <w:r w:rsidRPr="00793E10">
        <w:rPr>
          <w:rFonts w:ascii="Arial" w:hAnsi="Arial" w:cs="Arial"/>
          <w:bCs/>
          <w:i/>
          <w:iCs/>
          <w:color w:val="auto"/>
        </w:rPr>
        <w:t xml:space="preserve"> модел уговора представља садржину уговора који ће бити закључен са изабраним понуђачем</w:t>
      </w:r>
      <w:r w:rsidRPr="00793E10">
        <w:rPr>
          <w:rFonts w:ascii="Arial" w:hAnsi="Arial" w:cs="Arial"/>
          <w:bCs/>
          <w:i/>
          <w:iCs/>
          <w:color w:val="auto"/>
          <w:lang w:val="sr-Cyrl-RS"/>
        </w:rPr>
        <w:t>,</w:t>
      </w:r>
      <w:r w:rsidR="001E4D9A">
        <w:rPr>
          <w:rFonts w:ascii="Arial" w:hAnsi="Arial" w:cs="Arial"/>
          <w:bCs/>
          <w:i/>
          <w:iCs/>
          <w:color w:val="auto"/>
          <w:lang w:val="sr-Cyrl-CS"/>
        </w:rPr>
        <w:t>па је понуђач дужан да у знак сагласности с истим сваку страну уговоар овери печатом и потписом</w:t>
      </w:r>
    </w:p>
    <w:p w:rsidR="00CF3BF4" w:rsidRPr="00CF3BF4" w:rsidRDefault="00CF3BF4" w:rsidP="00CF3BF4">
      <w:pPr>
        <w:pStyle w:val="ListParagraph"/>
        <w:ind w:left="630"/>
        <w:jc w:val="both"/>
        <w:rPr>
          <w:rFonts w:ascii="Arial" w:hAnsi="Arial" w:cs="Arial"/>
          <w:b/>
          <w:bCs/>
          <w:i/>
          <w:iCs/>
          <w:color w:val="auto"/>
          <w:sz w:val="28"/>
          <w:szCs w:val="28"/>
          <w:lang w:val="ru-RU"/>
        </w:rPr>
      </w:pPr>
    </w:p>
    <w:p w:rsidR="00CF3BF4" w:rsidRPr="00CF3BF4" w:rsidRDefault="00CF3BF4" w:rsidP="00CF3BF4">
      <w:pPr>
        <w:pStyle w:val="ListParagraph"/>
        <w:numPr>
          <w:ilvl w:val="0"/>
          <w:numId w:val="10"/>
        </w:numPr>
        <w:jc w:val="both"/>
        <w:rPr>
          <w:rFonts w:ascii="Arial" w:hAnsi="Arial" w:cs="Arial"/>
          <w:b/>
          <w:bCs/>
          <w:i/>
          <w:iCs/>
          <w:color w:val="auto"/>
          <w:sz w:val="28"/>
          <w:szCs w:val="28"/>
          <w:lang w:val="ru-RU"/>
        </w:rPr>
      </w:pPr>
      <w:r w:rsidRPr="00CF3BF4">
        <w:rPr>
          <w:rFonts w:ascii="Arial" w:hAnsi="Arial" w:cs="Arial"/>
          <w:i/>
          <w:lang w:val="sr-Cyrl-CS"/>
        </w:rPr>
        <w:t>Н</w:t>
      </w:r>
      <w:r w:rsidRPr="00CF3BF4">
        <w:rPr>
          <w:rFonts w:ascii="Arial" w:hAnsi="Arial" w:cs="Arial"/>
          <w:i/>
        </w:rPr>
        <w:t>аручилац</w:t>
      </w:r>
      <w:r w:rsidR="00FF6B94">
        <w:rPr>
          <w:rFonts w:ascii="Arial" w:hAnsi="Arial" w:cs="Arial"/>
          <w:i/>
          <w:lang w:val="sr-Cyrl-CS"/>
        </w:rPr>
        <w:t xml:space="preserve"> ће</w:t>
      </w:r>
      <w:r w:rsidRPr="00CF3BF4">
        <w:rPr>
          <w:rFonts w:ascii="Arial" w:hAnsi="Arial" w:cs="Arial"/>
          <w:i/>
          <w:lang w:val="sr-Cyrl-RS"/>
        </w:rPr>
        <w:t>,</w:t>
      </w:r>
      <w:r w:rsidRPr="00CF3BF4">
        <w:rPr>
          <w:rFonts w:ascii="Arial" w:hAnsi="Arial" w:cs="Arial"/>
          <w:i/>
        </w:rPr>
        <w:t xml:space="preserve"> </w:t>
      </w:r>
      <w:r w:rsidRPr="00CF3BF4">
        <w:rPr>
          <w:rFonts w:ascii="Arial" w:hAnsi="Arial" w:cs="Arial"/>
          <w:i/>
          <w:lang w:val="sr-Cyrl-RS"/>
        </w:rPr>
        <w:t>а</w:t>
      </w:r>
      <w:r w:rsidRPr="00CF3BF4">
        <w:rPr>
          <w:rFonts w:ascii="Arial" w:hAnsi="Arial" w:cs="Arial"/>
          <w:i/>
        </w:rPr>
        <w:t>ко понуђач без оправданих разлога одбије да закључи уговор о јавној набавци, након што му ј</w:t>
      </w:r>
      <w:r w:rsidRPr="00CF3BF4">
        <w:rPr>
          <w:rFonts w:ascii="Arial" w:hAnsi="Arial" w:cs="Arial"/>
          <w:i/>
          <w:lang w:val="sr-Cyrl-CS"/>
        </w:rPr>
        <w:t xml:space="preserve">е </w:t>
      </w:r>
      <w:r w:rsidRPr="00CF3BF4">
        <w:rPr>
          <w:rFonts w:ascii="Arial" w:hAnsi="Arial" w:cs="Arial"/>
          <w:i/>
        </w:rPr>
        <w:t xml:space="preserve"> уговор додељен, Управи за јавне набавке доставити доказ негативне рефренце, односно исправу о реализованом средству обезбеђења испуњења обавеза у поступку јавне набавке</w:t>
      </w:r>
      <w:r w:rsidRPr="00793E10">
        <w:rPr>
          <w:lang w:val="sr-Cyrl-RS"/>
        </w:rPr>
        <w:t>.</w:t>
      </w:r>
    </w:p>
    <w:p w:rsidR="00CF3BF4" w:rsidRPr="00CF3BF4" w:rsidRDefault="00CF3BF4">
      <w:pPr>
        <w:rPr>
          <w:rFonts w:ascii="Arial" w:hAnsi="Arial" w:cs="Arial"/>
          <w:i/>
          <w:iCs/>
          <w:lang w:val="sr-Cyrl-CS"/>
        </w:rPr>
      </w:pPr>
    </w:p>
    <w:p w:rsidR="00153406" w:rsidRDefault="00153406" w:rsidP="00847E08">
      <w:pPr>
        <w:rPr>
          <w:rFonts w:ascii="Arial" w:hAnsi="Arial" w:cs="Arial"/>
          <w:b/>
          <w:bCs/>
          <w:i/>
          <w:iCs/>
          <w:sz w:val="28"/>
          <w:szCs w:val="28"/>
          <w:lang w:val="sr-Cyrl-CS"/>
        </w:rPr>
      </w:pPr>
    </w:p>
    <w:p w:rsidR="007128CB" w:rsidRDefault="007128CB" w:rsidP="00847E08">
      <w:pPr>
        <w:rPr>
          <w:rFonts w:ascii="Arial" w:hAnsi="Arial" w:cs="Arial"/>
          <w:b/>
          <w:bCs/>
          <w:i/>
          <w:iCs/>
          <w:sz w:val="28"/>
          <w:szCs w:val="28"/>
          <w:lang w:val="sr-Cyrl-CS"/>
        </w:rPr>
      </w:pPr>
    </w:p>
    <w:p w:rsidR="007128CB" w:rsidRDefault="007128CB" w:rsidP="00847E08">
      <w:pPr>
        <w:rPr>
          <w:rFonts w:ascii="Arial" w:hAnsi="Arial" w:cs="Arial"/>
          <w:b/>
          <w:bCs/>
          <w:i/>
          <w:iCs/>
          <w:sz w:val="28"/>
          <w:szCs w:val="28"/>
          <w:lang w:val="sr-Cyrl-CS"/>
        </w:rPr>
      </w:pPr>
    </w:p>
    <w:p w:rsidR="007128CB" w:rsidRDefault="007128CB" w:rsidP="00847E08">
      <w:pPr>
        <w:rPr>
          <w:rFonts w:ascii="Arial" w:hAnsi="Arial" w:cs="Arial"/>
          <w:b/>
          <w:bCs/>
          <w:i/>
          <w:iCs/>
          <w:sz w:val="28"/>
          <w:szCs w:val="28"/>
          <w:lang w:val="sr-Cyrl-CS"/>
        </w:rPr>
      </w:pPr>
    </w:p>
    <w:p w:rsidR="007128CB" w:rsidRDefault="007128CB" w:rsidP="00847E08">
      <w:pPr>
        <w:rPr>
          <w:rFonts w:ascii="Arial" w:hAnsi="Arial" w:cs="Arial"/>
          <w:b/>
          <w:bCs/>
          <w:i/>
          <w:iCs/>
          <w:sz w:val="28"/>
          <w:szCs w:val="28"/>
          <w:lang w:val="sr-Cyrl-CS"/>
        </w:rPr>
      </w:pPr>
    </w:p>
    <w:p w:rsidR="007128CB" w:rsidRDefault="007128CB" w:rsidP="00847E08">
      <w:pPr>
        <w:rPr>
          <w:rFonts w:ascii="Arial" w:hAnsi="Arial" w:cs="Arial"/>
          <w:b/>
          <w:bCs/>
          <w:i/>
          <w:iCs/>
          <w:sz w:val="28"/>
          <w:szCs w:val="28"/>
          <w:lang w:val="sr-Cyrl-CS"/>
        </w:rPr>
      </w:pPr>
    </w:p>
    <w:p w:rsidR="00153406" w:rsidRPr="00C56D8A" w:rsidRDefault="00153406" w:rsidP="00980343">
      <w:pPr>
        <w:rPr>
          <w:rFonts w:ascii="Arial" w:hAnsi="Arial" w:cs="Arial"/>
          <w:b/>
          <w:bCs/>
          <w:i/>
          <w:iCs/>
          <w:sz w:val="28"/>
          <w:szCs w:val="28"/>
          <w:lang w:val="sr-Latn-BA"/>
        </w:rPr>
      </w:pPr>
    </w:p>
    <w:p w:rsidR="001619E7" w:rsidRDefault="00B61881">
      <w:pPr>
        <w:shd w:val="clear" w:color="auto" w:fill="C6D9F1"/>
        <w:jc w:val="center"/>
        <w:rPr>
          <w:rFonts w:ascii="Arial" w:hAnsi="Arial" w:cs="Arial"/>
          <w:b/>
          <w:bCs/>
          <w:i/>
          <w:iCs/>
          <w:sz w:val="28"/>
          <w:szCs w:val="28"/>
        </w:rPr>
      </w:pPr>
      <w:r>
        <w:rPr>
          <w:rFonts w:ascii="Arial" w:hAnsi="Arial" w:cs="Arial"/>
          <w:b/>
          <w:bCs/>
          <w:i/>
          <w:iCs/>
          <w:sz w:val="28"/>
          <w:szCs w:val="28"/>
          <w:lang w:val="en-US"/>
        </w:rPr>
        <w:lastRenderedPageBreak/>
        <w:t>VII</w:t>
      </w:r>
      <w:r w:rsidR="001619E7">
        <w:rPr>
          <w:rFonts w:ascii="Arial" w:hAnsi="Arial" w:cs="Arial"/>
          <w:b/>
          <w:bCs/>
          <w:i/>
          <w:iCs/>
          <w:sz w:val="28"/>
          <w:szCs w:val="28"/>
        </w:rPr>
        <w:t xml:space="preserve">  ОБРАЗАЦ  </w:t>
      </w:r>
      <w:r w:rsidR="001619E7">
        <w:rPr>
          <w:rFonts w:ascii="Arial" w:hAnsi="Arial" w:cs="Arial"/>
          <w:b/>
          <w:bCs/>
          <w:i/>
          <w:iCs/>
          <w:sz w:val="28"/>
          <w:szCs w:val="28"/>
          <w:lang w:val="sr-Cyrl-CS"/>
        </w:rPr>
        <w:t>СТРУКТУРЕ ЦЕНЕ СА УПУТСТВОМ КАКО ДА СЕ ПОПУНИ</w:t>
      </w:r>
    </w:p>
    <w:p w:rsidR="001619E7" w:rsidRDefault="001619E7">
      <w:pPr>
        <w:rPr>
          <w:rFonts w:ascii="Arial" w:hAnsi="Arial" w:cs="Arial"/>
          <w:b/>
          <w:bCs/>
          <w:i/>
          <w:iCs/>
          <w:sz w:val="28"/>
          <w:szCs w:val="28"/>
          <w:lang w:val="sr-Cyrl-CS"/>
        </w:rPr>
      </w:pPr>
    </w:p>
    <w:p w:rsidR="00A6312E" w:rsidRPr="00A6312E" w:rsidRDefault="0056036E" w:rsidP="00A6312E">
      <w:pPr>
        <w:jc w:val="both"/>
        <w:rPr>
          <w:rFonts w:ascii="Arial" w:hAnsi="Arial" w:cs="Arial"/>
          <w:b/>
          <w:i/>
          <w:color w:val="FF0000"/>
          <w:u w:val="single"/>
          <w:lang w:val="sr-Cyrl-CS"/>
        </w:rPr>
      </w:pPr>
      <w:r w:rsidRPr="0056036E">
        <w:rPr>
          <w:rFonts w:ascii="Arial" w:hAnsi="Arial" w:cs="Arial"/>
          <w:b/>
          <w:i/>
          <w:iCs/>
          <w:u w:val="single"/>
          <w:lang w:val="sr-Cyrl-CS"/>
        </w:rPr>
        <w:t>Партија 1</w:t>
      </w:r>
      <w:r w:rsidRPr="0056036E">
        <w:rPr>
          <w:rFonts w:ascii="Arial" w:hAnsi="Arial" w:cs="Arial"/>
          <w:i/>
          <w:iCs/>
          <w:u w:val="single"/>
          <w:lang w:val="sr-Cyrl-CS"/>
        </w:rPr>
        <w:t>:</w:t>
      </w:r>
      <w:r w:rsidR="00A6312E" w:rsidRPr="00A6312E">
        <w:rPr>
          <w:rFonts w:ascii="Arial" w:hAnsi="Arial" w:cs="Arial"/>
          <w:lang w:val="sr-Cyrl-CS"/>
        </w:rPr>
        <w:t xml:space="preserve"> </w:t>
      </w:r>
      <w:r w:rsidR="00A6312E" w:rsidRPr="00885DE1">
        <w:rPr>
          <w:rFonts w:ascii="Arial" w:hAnsi="Arial" w:cs="Arial"/>
          <w:lang w:val="sr-Cyrl-CS"/>
        </w:rPr>
        <w:t xml:space="preserve">Услуге извођења </w:t>
      </w:r>
      <w:r w:rsidR="00FF6B94">
        <w:rPr>
          <w:rFonts w:ascii="Arial" w:hAnsi="Arial" w:cs="Arial"/>
          <w:lang w:val="sr-Cyrl-CS"/>
        </w:rPr>
        <w:t>излета</w:t>
      </w:r>
      <w:r w:rsidR="00A6312E" w:rsidRPr="00885DE1">
        <w:rPr>
          <w:rFonts w:ascii="Arial" w:hAnsi="Arial" w:cs="Arial"/>
          <w:lang w:val="sr-Cyrl-CS"/>
        </w:rPr>
        <w:t xml:space="preserve"> за полазнике припремног предшколског програма</w:t>
      </w:r>
      <w:r w:rsidR="00A6312E" w:rsidRPr="008A1339">
        <w:rPr>
          <w:rFonts w:ascii="Arial" w:hAnsi="Arial" w:cs="Arial"/>
          <w:b/>
          <w:i/>
          <w:color w:val="FF0000"/>
          <w:u w:val="single"/>
          <w:lang w:val="sr-Cyrl-CS"/>
        </w:rPr>
        <w:t xml:space="preserve"> </w:t>
      </w:r>
      <w:r w:rsidR="00A6312E">
        <w:rPr>
          <w:rFonts w:ascii="Arial" w:hAnsi="Arial" w:cs="Arial"/>
          <w:b/>
          <w:i/>
          <w:color w:val="FF0000"/>
          <w:u w:val="single"/>
          <w:lang w:val="sr-Cyrl-CS"/>
        </w:rPr>
        <w:t xml:space="preserve"> </w:t>
      </w:r>
      <w:r w:rsidR="00A6312E" w:rsidRPr="008A1339">
        <w:rPr>
          <w:rFonts w:ascii="Arial" w:hAnsi="Arial" w:cs="Arial"/>
          <w:b/>
          <w:i/>
          <w:color w:val="FF0000"/>
          <w:u w:val="single"/>
          <w:lang w:val="sr-Cyrl-CS"/>
        </w:rPr>
        <w:t xml:space="preserve">Дестинација:  </w:t>
      </w:r>
      <w:r w:rsidR="00720DEA">
        <w:rPr>
          <w:rFonts w:ascii="Arial" w:hAnsi="Arial" w:cs="Arial"/>
          <w:b/>
          <w:i/>
          <w:color w:val="FF0000"/>
          <w:u w:val="single"/>
          <w:lang w:val="sr-Cyrl-CS"/>
        </w:rPr>
        <w:t>Злакуса</w:t>
      </w:r>
    </w:p>
    <w:p w:rsidR="00A6312E" w:rsidRDefault="00A6312E" w:rsidP="00A6312E">
      <w:pPr>
        <w:jc w:val="both"/>
        <w:rPr>
          <w:rFonts w:ascii="Arial" w:hAnsi="Arial" w:cs="Arial"/>
          <w:i/>
          <w:iCs/>
          <w:lang w:val="sr-Cyrl-CS"/>
        </w:rPr>
      </w:pPr>
    </w:p>
    <w:p w:rsidR="00A06F2E" w:rsidRDefault="00CC29AF" w:rsidP="00CC29AF">
      <w:pPr>
        <w:jc w:val="both"/>
        <w:rPr>
          <w:rFonts w:ascii="Arial" w:hAnsi="Arial" w:cs="Arial"/>
          <w:i/>
          <w:lang w:val="sr-Cyrl-CS"/>
        </w:rPr>
      </w:pPr>
      <w:r>
        <w:rPr>
          <w:rFonts w:ascii="Arial" w:hAnsi="Arial" w:cs="Arial"/>
          <w:b/>
          <w:i/>
          <w:iCs/>
          <w:lang w:val="sr-Cyrl-CS"/>
        </w:rPr>
        <w:t>Датум</w:t>
      </w:r>
      <w:r w:rsidR="00A6312E" w:rsidRPr="00996884">
        <w:rPr>
          <w:rFonts w:ascii="Arial" w:hAnsi="Arial" w:cs="Arial"/>
          <w:b/>
          <w:i/>
          <w:iCs/>
          <w:lang w:val="sr-Cyrl-CS"/>
        </w:rPr>
        <w:t xml:space="preserve"> извођења</w:t>
      </w:r>
      <w:r w:rsidR="00A6312E">
        <w:rPr>
          <w:rFonts w:ascii="Arial" w:hAnsi="Arial" w:cs="Arial"/>
          <w:i/>
          <w:iCs/>
          <w:lang w:val="sr-Cyrl-CS"/>
        </w:rPr>
        <w:t>:</w:t>
      </w:r>
      <w:r w:rsidR="00A6312E" w:rsidRPr="00BC1C99">
        <w:rPr>
          <w:rFonts w:ascii="Arial" w:hAnsi="Arial" w:cs="Arial"/>
          <w:i/>
          <w:iCs/>
          <w:lang w:val="sr-Cyrl-CS"/>
        </w:rPr>
        <w:t xml:space="preserve"> </w:t>
      </w:r>
      <w:r w:rsidR="00A6312E">
        <w:rPr>
          <w:rFonts w:ascii="Arial" w:hAnsi="Arial" w:cs="Arial"/>
          <w:i/>
          <w:iCs/>
          <w:lang w:val="sr-Cyrl-CS"/>
        </w:rPr>
        <w:t xml:space="preserve"> </w:t>
      </w:r>
      <w:r w:rsidR="00A6312E">
        <w:rPr>
          <w:rFonts w:ascii="Arial" w:hAnsi="Arial" w:cs="Arial"/>
          <w:i/>
          <w:lang w:val="sr-Cyrl-CS"/>
        </w:rPr>
        <w:t>______________________</w:t>
      </w:r>
      <w:r w:rsidR="00A6312E" w:rsidRPr="00996884">
        <w:rPr>
          <w:rFonts w:ascii="Arial" w:hAnsi="Arial" w:cs="Arial"/>
          <w:i/>
          <w:lang w:val="sr-Cyrl-CS"/>
        </w:rPr>
        <w:t xml:space="preserve"> 201</w:t>
      </w:r>
      <w:r w:rsidR="00720DEA">
        <w:rPr>
          <w:rFonts w:ascii="Arial" w:hAnsi="Arial" w:cs="Arial"/>
          <w:i/>
          <w:lang w:val="sr-Cyrl-CS"/>
        </w:rPr>
        <w:t>6</w:t>
      </w:r>
      <w:r w:rsidR="00A6312E">
        <w:rPr>
          <w:rFonts w:ascii="Arial" w:hAnsi="Arial" w:cs="Arial"/>
          <w:i/>
          <w:lang w:val="sr-Cyrl-CS"/>
        </w:rPr>
        <w:t>.</w:t>
      </w:r>
    </w:p>
    <w:p w:rsidR="00A06F2E" w:rsidRPr="00A06F2E" w:rsidRDefault="00A06F2E" w:rsidP="00CC29AF">
      <w:pPr>
        <w:jc w:val="both"/>
        <w:rPr>
          <w:rFonts w:ascii="Arial" w:hAnsi="Arial" w:cs="Arial"/>
          <w:b/>
          <w:i/>
          <w:sz w:val="20"/>
          <w:szCs w:val="20"/>
          <w:lang w:val="sr-Cyrl-CS"/>
        </w:rPr>
      </w:pPr>
    </w:p>
    <w:p w:rsidR="00A6312E" w:rsidRPr="00BC1C99" w:rsidRDefault="00A6312E" w:rsidP="00A6312E">
      <w:pPr>
        <w:jc w:val="both"/>
        <w:rPr>
          <w:rFonts w:ascii="Arial" w:hAnsi="Arial" w:cs="Arial"/>
          <w:i/>
          <w:iCs/>
          <w:lang w:val="sr-Cyrl-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3941"/>
        <w:gridCol w:w="2309"/>
        <w:gridCol w:w="2309"/>
      </w:tblGrid>
      <w:tr w:rsidR="00847E08" w:rsidRPr="007452C4">
        <w:tc>
          <w:tcPr>
            <w:tcW w:w="683" w:type="dxa"/>
          </w:tcPr>
          <w:p w:rsidR="00847E08" w:rsidRPr="007452C4" w:rsidRDefault="00847E08">
            <w:pPr>
              <w:rPr>
                <w:lang w:val="sr-Cyrl-CS"/>
              </w:rPr>
            </w:pPr>
            <w:r w:rsidRPr="007452C4">
              <w:rPr>
                <w:lang w:val="sr-Cyrl-CS"/>
              </w:rPr>
              <w:t>Р.бр.</w:t>
            </w:r>
          </w:p>
        </w:tc>
        <w:tc>
          <w:tcPr>
            <w:tcW w:w="3941" w:type="dxa"/>
          </w:tcPr>
          <w:p w:rsidR="00847E08" w:rsidRPr="007452C4" w:rsidRDefault="00847E08">
            <w:pPr>
              <w:rPr>
                <w:lang w:val="sr-Cyrl-CS"/>
              </w:rPr>
            </w:pPr>
            <w:r w:rsidRPr="007452C4">
              <w:rPr>
                <w:lang w:val="sr-Cyrl-CS"/>
              </w:rPr>
              <w:t>Предмет</w:t>
            </w:r>
          </w:p>
        </w:tc>
        <w:tc>
          <w:tcPr>
            <w:tcW w:w="2309" w:type="dxa"/>
          </w:tcPr>
          <w:p w:rsidR="00847E08" w:rsidRPr="007452C4" w:rsidRDefault="00847E08">
            <w:pPr>
              <w:rPr>
                <w:lang w:val="sr-Cyrl-CS"/>
              </w:rPr>
            </w:pPr>
            <w:r w:rsidRPr="007452C4">
              <w:rPr>
                <w:lang w:val="sr-Cyrl-CS"/>
              </w:rPr>
              <w:t xml:space="preserve">Цена по ученику без ПДВ односно </w:t>
            </w:r>
          </w:p>
        </w:tc>
        <w:tc>
          <w:tcPr>
            <w:tcW w:w="2309" w:type="dxa"/>
          </w:tcPr>
          <w:p w:rsidR="00847E08" w:rsidRPr="007452C4" w:rsidRDefault="00847E08">
            <w:pPr>
              <w:rPr>
                <w:lang w:val="sr-Cyrl-CS"/>
              </w:rPr>
            </w:pPr>
            <w:r w:rsidRPr="007452C4">
              <w:rPr>
                <w:lang w:val="sr-Cyrl-CS"/>
              </w:rPr>
              <w:t>Цена по ученику са ПДВ</w:t>
            </w:r>
          </w:p>
        </w:tc>
      </w:tr>
      <w:tr w:rsidR="00847E08" w:rsidRPr="007452C4">
        <w:tc>
          <w:tcPr>
            <w:tcW w:w="683" w:type="dxa"/>
          </w:tcPr>
          <w:p w:rsidR="00847E08" w:rsidRPr="007452C4" w:rsidRDefault="00847E08">
            <w:pPr>
              <w:rPr>
                <w:lang w:val="sr-Cyrl-CS"/>
              </w:rPr>
            </w:pPr>
            <w:r w:rsidRPr="007452C4">
              <w:rPr>
                <w:lang w:val="sr-Cyrl-CS"/>
              </w:rPr>
              <w:t>1</w:t>
            </w:r>
          </w:p>
        </w:tc>
        <w:tc>
          <w:tcPr>
            <w:tcW w:w="3941" w:type="dxa"/>
          </w:tcPr>
          <w:p w:rsidR="00847E08" w:rsidRPr="007452C4" w:rsidRDefault="00847E08">
            <w:pPr>
              <w:rPr>
                <w:lang w:val="sr-Cyrl-CS"/>
              </w:rPr>
            </w:pPr>
            <w:r w:rsidRPr="007452C4">
              <w:rPr>
                <w:lang w:val="sr-Cyrl-CS"/>
              </w:rPr>
              <w:t xml:space="preserve">превоз </w:t>
            </w:r>
          </w:p>
        </w:tc>
        <w:tc>
          <w:tcPr>
            <w:tcW w:w="2309" w:type="dxa"/>
          </w:tcPr>
          <w:p w:rsidR="00847E08" w:rsidRPr="007452C4" w:rsidRDefault="00847E08">
            <w:pPr>
              <w:rPr>
                <w:lang w:val="sr-Cyrl-RS"/>
              </w:rPr>
            </w:pPr>
          </w:p>
        </w:tc>
        <w:tc>
          <w:tcPr>
            <w:tcW w:w="2309" w:type="dxa"/>
          </w:tcPr>
          <w:p w:rsidR="00847E08" w:rsidRPr="007452C4" w:rsidRDefault="00847E08">
            <w:pPr>
              <w:rPr>
                <w:lang w:val="sr-Cyrl-RS"/>
              </w:rPr>
            </w:pPr>
          </w:p>
        </w:tc>
      </w:tr>
      <w:tr w:rsidR="00847E08" w:rsidRPr="007452C4">
        <w:tc>
          <w:tcPr>
            <w:tcW w:w="683" w:type="dxa"/>
          </w:tcPr>
          <w:p w:rsidR="00847E08" w:rsidRPr="007452C4" w:rsidRDefault="00E7363F">
            <w:pPr>
              <w:rPr>
                <w:lang w:val="sr-Cyrl-CS"/>
              </w:rPr>
            </w:pPr>
            <w:r>
              <w:rPr>
                <w:lang w:val="sr-Cyrl-CS"/>
              </w:rPr>
              <w:t>2</w:t>
            </w:r>
          </w:p>
        </w:tc>
        <w:tc>
          <w:tcPr>
            <w:tcW w:w="3941" w:type="dxa"/>
          </w:tcPr>
          <w:p w:rsidR="00847E08" w:rsidRPr="007452C4" w:rsidRDefault="00847E08">
            <w:pPr>
              <w:rPr>
                <w:lang w:val="sr-Cyrl-CS"/>
              </w:rPr>
            </w:pPr>
            <w:r w:rsidRPr="007452C4">
              <w:rPr>
                <w:lang w:val="sr-Cyrl-CS"/>
              </w:rPr>
              <w:t>осигурање</w:t>
            </w:r>
          </w:p>
        </w:tc>
        <w:tc>
          <w:tcPr>
            <w:tcW w:w="2309" w:type="dxa"/>
          </w:tcPr>
          <w:p w:rsidR="00847E08" w:rsidRPr="007452C4" w:rsidRDefault="00847E08">
            <w:pPr>
              <w:rPr>
                <w:lang w:val="sr-Cyrl-RS"/>
              </w:rPr>
            </w:pPr>
          </w:p>
        </w:tc>
        <w:tc>
          <w:tcPr>
            <w:tcW w:w="2309" w:type="dxa"/>
          </w:tcPr>
          <w:p w:rsidR="00847E08" w:rsidRPr="007452C4" w:rsidRDefault="00847E08">
            <w:pPr>
              <w:rPr>
                <w:lang w:val="sr-Cyrl-RS"/>
              </w:rPr>
            </w:pPr>
          </w:p>
        </w:tc>
      </w:tr>
      <w:tr w:rsidR="00847E08" w:rsidRPr="007452C4">
        <w:tc>
          <w:tcPr>
            <w:tcW w:w="683" w:type="dxa"/>
          </w:tcPr>
          <w:p w:rsidR="00847E08" w:rsidRPr="007452C4" w:rsidRDefault="00E7363F">
            <w:pPr>
              <w:rPr>
                <w:lang w:val="sr-Cyrl-CS"/>
              </w:rPr>
            </w:pPr>
            <w:r>
              <w:rPr>
                <w:lang w:val="sr-Cyrl-CS"/>
              </w:rPr>
              <w:t>3</w:t>
            </w:r>
          </w:p>
        </w:tc>
        <w:tc>
          <w:tcPr>
            <w:tcW w:w="3941" w:type="dxa"/>
          </w:tcPr>
          <w:p w:rsidR="00847E08" w:rsidRPr="007452C4" w:rsidRDefault="00847E08">
            <w:pPr>
              <w:rPr>
                <w:lang w:val="sr-Cyrl-CS"/>
              </w:rPr>
            </w:pPr>
            <w:r w:rsidRPr="007452C4">
              <w:rPr>
                <w:lang w:val="sr-Cyrl-CS"/>
              </w:rPr>
              <w:t>Агенцијска провизија</w:t>
            </w:r>
          </w:p>
        </w:tc>
        <w:tc>
          <w:tcPr>
            <w:tcW w:w="2309" w:type="dxa"/>
          </w:tcPr>
          <w:p w:rsidR="00847E08" w:rsidRPr="007452C4" w:rsidRDefault="00847E08">
            <w:pPr>
              <w:rPr>
                <w:lang w:val="sr-Cyrl-RS"/>
              </w:rPr>
            </w:pPr>
          </w:p>
        </w:tc>
        <w:tc>
          <w:tcPr>
            <w:tcW w:w="2309" w:type="dxa"/>
          </w:tcPr>
          <w:p w:rsidR="00847E08" w:rsidRPr="007452C4" w:rsidRDefault="00847E08">
            <w:pPr>
              <w:rPr>
                <w:lang w:val="sr-Cyrl-RS"/>
              </w:rPr>
            </w:pPr>
          </w:p>
        </w:tc>
      </w:tr>
      <w:tr w:rsidR="00847E08" w:rsidRPr="007452C4">
        <w:tc>
          <w:tcPr>
            <w:tcW w:w="683" w:type="dxa"/>
          </w:tcPr>
          <w:p w:rsidR="00847E08" w:rsidRPr="007452C4" w:rsidRDefault="00E7363F">
            <w:pPr>
              <w:rPr>
                <w:lang w:val="sr-Cyrl-CS"/>
              </w:rPr>
            </w:pPr>
            <w:r>
              <w:rPr>
                <w:lang w:val="sr-Cyrl-CS"/>
              </w:rPr>
              <w:t>4</w:t>
            </w:r>
          </w:p>
        </w:tc>
        <w:tc>
          <w:tcPr>
            <w:tcW w:w="3941" w:type="dxa"/>
          </w:tcPr>
          <w:p w:rsidR="00847E08" w:rsidRPr="007452C4" w:rsidRDefault="001118C3">
            <w:pPr>
              <w:rPr>
                <w:lang w:val="sr-Cyrl-CS"/>
              </w:rPr>
            </w:pPr>
            <w:r>
              <w:rPr>
                <w:lang w:val="sr-Cyrl-CS"/>
              </w:rPr>
              <w:t>Трошкови платног промета</w:t>
            </w:r>
          </w:p>
        </w:tc>
        <w:tc>
          <w:tcPr>
            <w:tcW w:w="2309" w:type="dxa"/>
          </w:tcPr>
          <w:p w:rsidR="00847E08" w:rsidRPr="007452C4" w:rsidRDefault="00847E08">
            <w:pPr>
              <w:rPr>
                <w:lang w:val="sr-Cyrl-RS"/>
              </w:rPr>
            </w:pPr>
          </w:p>
        </w:tc>
        <w:tc>
          <w:tcPr>
            <w:tcW w:w="2309" w:type="dxa"/>
          </w:tcPr>
          <w:p w:rsidR="00847E08" w:rsidRPr="007452C4" w:rsidRDefault="00847E08">
            <w:pPr>
              <w:rPr>
                <w:lang w:val="sr-Cyrl-RS"/>
              </w:rPr>
            </w:pPr>
          </w:p>
        </w:tc>
      </w:tr>
      <w:tr w:rsidR="00847E08" w:rsidRPr="007452C4">
        <w:trPr>
          <w:trHeight w:val="345"/>
        </w:trPr>
        <w:tc>
          <w:tcPr>
            <w:tcW w:w="683" w:type="dxa"/>
            <w:vMerge w:val="restart"/>
          </w:tcPr>
          <w:p w:rsidR="00847E08" w:rsidRPr="007452C4" w:rsidRDefault="00E7363F">
            <w:pPr>
              <w:rPr>
                <w:lang w:val="sr-Cyrl-CS"/>
              </w:rPr>
            </w:pPr>
            <w:r>
              <w:rPr>
                <w:lang w:val="sr-Cyrl-CS"/>
              </w:rPr>
              <w:t>5</w:t>
            </w:r>
          </w:p>
        </w:tc>
        <w:tc>
          <w:tcPr>
            <w:tcW w:w="3941" w:type="dxa"/>
            <w:shd w:val="clear" w:color="auto" w:fill="auto"/>
          </w:tcPr>
          <w:p w:rsidR="00847E08" w:rsidRPr="007452C4" w:rsidRDefault="003B41A5">
            <w:pPr>
              <w:rPr>
                <w:lang w:val="sr-Cyrl-CS"/>
              </w:rPr>
            </w:pPr>
            <w:r>
              <w:rPr>
                <w:lang w:val="sr-Cyrl-CS"/>
              </w:rPr>
              <w:t xml:space="preserve">остали трошкови </w:t>
            </w:r>
            <w:r w:rsidR="00847E08" w:rsidRPr="007452C4">
              <w:rPr>
                <w:lang w:val="sr-Cyrl-CS"/>
              </w:rPr>
              <w:t>:</w:t>
            </w:r>
          </w:p>
        </w:tc>
        <w:tc>
          <w:tcPr>
            <w:tcW w:w="2309" w:type="dxa"/>
          </w:tcPr>
          <w:p w:rsidR="00847E08" w:rsidRPr="007452C4" w:rsidRDefault="00847E08">
            <w:pPr>
              <w:rPr>
                <w:lang w:val="sr-Cyrl-RS"/>
              </w:rPr>
            </w:pPr>
          </w:p>
        </w:tc>
        <w:tc>
          <w:tcPr>
            <w:tcW w:w="2309" w:type="dxa"/>
            <w:shd w:val="clear" w:color="auto" w:fill="auto"/>
          </w:tcPr>
          <w:p w:rsidR="00847E08" w:rsidRPr="007452C4" w:rsidRDefault="00847E08">
            <w:pPr>
              <w:rPr>
                <w:lang w:val="sr-Cyrl-CS"/>
              </w:rPr>
            </w:pPr>
          </w:p>
        </w:tc>
      </w:tr>
      <w:tr w:rsidR="00847E08" w:rsidRPr="007452C4">
        <w:trPr>
          <w:trHeight w:val="345"/>
        </w:trPr>
        <w:tc>
          <w:tcPr>
            <w:tcW w:w="683" w:type="dxa"/>
            <w:vMerge/>
          </w:tcPr>
          <w:p w:rsidR="00847E08" w:rsidRPr="007452C4" w:rsidRDefault="00847E08">
            <w:pPr>
              <w:rPr>
                <w:lang w:val="sr-Cyrl-CS"/>
              </w:rPr>
            </w:pPr>
          </w:p>
        </w:tc>
        <w:tc>
          <w:tcPr>
            <w:tcW w:w="3941" w:type="dxa"/>
            <w:shd w:val="clear" w:color="auto" w:fill="auto"/>
          </w:tcPr>
          <w:p w:rsidR="00847E08" w:rsidRPr="007452C4" w:rsidRDefault="00847E08">
            <w:pPr>
              <w:rPr>
                <w:lang w:val="sr-Cyrl-CS"/>
              </w:rPr>
            </w:pPr>
            <w:r w:rsidRPr="007452C4">
              <w:rPr>
                <w:lang w:val="sr-Cyrl-CS"/>
              </w:rPr>
              <w:t>а)</w:t>
            </w:r>
          </w:p>
        </w:tc>
        <w:tc>
          <w:tcPr>
            <w:tcW w:w="2309" w:type="dxa"/>
          </w:tcPr>
          <w:p w:rsidR="00847E08" w:rsidRPr="007452C4" w:rsidRDefault="00847E08">
            <w:pPr>
              <w:rPr>
                <w:lang w:val="sr-Cyrl-RS"/>
              </w:rPr>
            </w:pPr>
          </w:p>
        </w:tc>
        <w:tc>
          <w:tcPr>
            <w:tcW w:w="2309" w:type="dxa"/>
            <w:shd w:val="clear" w:color="auto" w:fill="auto"/>
          </w:tcPr>
          <w:p w:rsidR="00847E08" w:rsidRPr="007452C4" w:rsidRDefault="00847E08">
            <w:pPr>
              <w:rPr>
                <w:lang w:val="sr-Cyrl-RS"/>
              </w:rPr>
            </w:pPr>
          </w:p>
        </w:tc>
      </w:tr>
      <w:tr w:rsidR="00847E08" w:rsidRPr="007452C4">
        <w:trPr>
          <w:trHeight w:val="345"/>
        </w:trPr>
        <w:tc>
          <w:tcPr>
            <w:tcW w:w="683" w:type="dxa"/>
            <w:vMerge/>
          </w:tcPr>
          <w:p w:rsidR="00847E08" w:rsidRPr="007452C4" w:rsidRDefault="00847E08">
            <w:pPr>
              <w:rPr>
                <w:lang w:val="sr-Cyrl-CS"/>
              </w:rPr>
            </w:pPr>
          </w:p>
        </w:tc>
        <w:tc>
          <w:tcPr>
            <w:tcW w:w="3941" w:type="dxa"/>
            <w:shd w:val="clear" w:color="auto" w:fill="auto"/>
          </w:tcPr>
          <w:p w:rsidR="00847E08" w:rsidRPr="007452C4" w:rsidRDefault="00847E08">
            <w:pPr>
              <w:rPr>
                <w:lang w:val="sr-Cyrl-CS"/>
              </w:rPr>
            </w:pPr>
            <w:r w:rsidRPr="007452C4">
              <w:rPr>
                <w:lang w:val="sr-Cyrl-CS"/>
              </w:rPr>
              <w:t>б)</w:t>
            </w:r>
          </w:p>
        </w:tc>
        <w:tc>
          <w:tcPr>
            <w:tcW w:w="2309" w:type="dxa"/>
          </w:tcPr>
          <w:p w:rsidR="00847E08" w:rsidRPr="007452C4" w:rsidRDefault="00847E08">
            <w:pPr>
              <w:rPr>
                <w:lang w:val="sr-Cyrl-RS"/>
              </w:rPr>
            </w:pPr>
          </w:p>
        </w:tc>
        <w:tc>
          <w:tcPr>
            <w:tcW w:w="2309" w:type="dxa"/>
            <w:shd w:val="clear" w:color="auto" w:fill="auto"/>
          </w:tcPr>
          <w:p w:rsidR="00847E08" w:rsidRPr="007452C4" w:rsidRDefault="00847E08">
            <w:pPr>
              <w:rPr>
                <w:lang w:val="sr-Cyrl-RS"/>
              </w:rPr>
            </w:pPr>
          </w:p>
        </w:tc>
      </w:tr>
      <w:tr w:rsidR="00847E08" w:rsidRPr="007452C4">
        <w:trPr>
          <w:trHeight w:val="345"/>
        </w:trPr>
        <w:tc>
          <w:tcPr>
            <w:tcW w:w="683" w:type="dxa"/>
            <w:vMerge/>
            <w:tcBorders>
              <w:bottom w:val="nil"/>
            </w:tcBorders>
          </w:tcPr>
          <w:p w:rsidR="00847E08" w:rsidRPr="007452C4" w:rsidRDefault="00847E08">
            <w:pPr>
              <w:rPr>
                <w:lang w:val="sr-Cyrl-CS"/>
              </w:rPr>
            </w:pPr>
          </w:p>
        </w:tc>
        <w:tc>
          <w:tcPr>
            <w:tcW w:w="3941" w:type="dxa"/>
            <w:shd w:val="clear" w:color="auto" w:fill="auto"/>
          </w:tcPr>
          <w:p w:rsidR="00847E08" w:rsidRPr="007452C4" w:rsidRDefault="00847E08">
            <w:pPr>
              <w:rPr>
                <w:lang w:val="sr-Cyrl-CS"/>
              </w:rPr>
            </w:pPr>
            <w:r w:rsidRPr="007452C4">
              <w:rPr>
                <w:lang w:val="sr-Cyrl-CS"/>
              </w:rPr>
              <w:t>ц)</w:t>
            </w:r>
          </w:p>
        </w:tc>
        <w:tc>
          <w:tcPr>
            <w:tcW w:w="2309" w:type="dxa"/>
          </w:tcPr>
          <w:p w:rsidR="00847E08" w:rsidRPr="007452C4" w:rsidRDefault="00847E08">
            <w:pPr>
              <w:rPr>
                <w:lang w:val="sr-Cyrl-RS"/>
              </w:rPr>
            </w:pPr>
          </w:p>
        </w:tc>
        <w:tc>
          <w:tcPr>
            <w:tcW w:w="2309" w:type="dxa"/>
            <w:shd w:val="clear" w:color="auto" w:fill="auto"/>
          </w:tcPr>
          <w:p w:rsidR="00847E08" w:rsidRPr="007452C4" w:rsidRDefault="00847E08">
            <w:pPr>
              <w:rPr>
                <w:lang w:val="sr-Cyrl-RS"/>
              </w:rPr>
            </w:pPr>
          </w:p>
        </w:tc>
      </w:tr>
      <w:tr w:rsidR="003B41A5" w:rsidRPr="007452C4">
        <w:trPr>
          <w:trHeight w:val="345"/>
        </w:trPr>
        <w:tc>
          <w:tcPr>
            <w:tcW w:w="683" w:type="dxa"/>
            <w:tcBorders>
              <w:top w:val="nil"/>
            </w:tcBorders>
          </w:tcPr>
          <w:p w:rsidR="003B41A5" w:rsidRPr="007452C4" w:rsidRDefault="003B41A5">
            <w:pPr>
              <w:rPr>
                <w:lang w:val="sr-Cyrl-CS"/>
              </w:rPr>
            </w:pPr>
          </w:p>
        </w:tc>
        <w:tc>
          <w:tcPr>
            <w:tcW w:w="3941" w:type="dxa"/>
            <w:shd w:val="clear" w:color="auto" w:fill="auto"/>
          </w:tcPr>
          <w:p w:rsidR="003B41A5" w:rsidRPr="007452C4" w:rsidRDefault="00A06F2E">
            <w:pPr>
              <w:rPr>
                <w:lang w:val="sr-Cyrl-CS"/>
              </w:rPr>
            </w:pPr>
            <w:r>
              <w:rPr>
                <w:lang w:val="sr-Cyrl-CS"/>
              </w:rPr>
              <w:t>д</w:t>
            </w:r>
            <w:r w:rsidR="003B41A5">
              <w:rPr>
                <w:lang w:val="sr-Cyrl-CS"/>
              </w:rPr>
              <w:t>)</w:t>
            </w:r>
          </w:p>
        </w:tc>
        <w:tc>
          <w:tcPr>
            <w:tcW w:w="2309" w:type="dxa"/>
          </w:tcPr>
          <w:p w:rsidR="003B41A5" w:rsidRPr="007452C4" w:rsidRDefault="003B41A5">
            <w:pPr>
              <w:rPr>
                <w:lang w:val="sr-Cyrl-RS"/>
              </w:rPr>
            </w:pPr>
          </w:p>
        </w:tc>
        <w:tc>
          <w:tcPr>
            <w:tcW w:w="2309" w:type="dxa"/>
            <w:shd w:val="clear" w:color="auto" w:fill="auto"/>
          </w:tcPr>
          <w:p w:rsidR="003B41A5" w:rsidRPr="007452C4" w:rsidRDefault="003B41A5">
            <w:pPr>
              <w:rPr>
                <w:lang w:val="sr-Cyrl-RS"/>
              </w:rPr>
            </w:pPr>
          </w:p>
        </w:tc>
      </w:tr>
      <w:tr w:rsidR="00847E08" w:rsidRPr="007452C4">
        <w:tc>
          <w:tcPr>
            <w:tcW w:w="683" w:type="dxa"/>
          </w:tcPr>
          <w:p w:rsidR="00847E08" w:rsidRPr="007452C4" w:rsidRDefault="00847E08">
            <w:pPr>
              <w:rPr>
                <w:lang w:val="sr-Cyrl-RS"/>
              </w:rPr>
            </w:pPr>
          </w:p>
        </w:tc>
        <w:tc>
          <w:tcPr>
            <w:tcW w:w="3941" w:type="dxa"/>
          </w:tcPr>
          <w:p w:rsidR="00847E08" w:rsidRPr="007452C4" w:rsidRDefault="00847E08">
            <w:pPr>
              <w:rPr>
                <w:lang w:val="sr-Cyrl-CS"/>
              </w:rPr>
            </w:pPr>
            <w:r w:rsidRPr="007452C4">
              <w:rPr>
                <w:lang w:val="sr-Cyrl-CS"/>
              </w:rPr>
              <w:t xml:space="preserve">                             УКУПНО</w:t>
            </w:r>
          </w:p>
        </w:tc>
        <w:tc>
          <w:tcPr>
            <w:tcW w:w="2309" w:type="dxa"/>
          </w:tcPr>
          <w:p w:rsidR="00847E08" w:rsidRPr="007452C4" w:rsidRDefault="00847E08">
            <w:pPr>
              <w:rPr>
                <w:lang w:val="sr-Cyrl-RS"/>
              </w:rPr>
            </w:pPr>
          </w:p>
        </w:tc>
        <w:tc>
          <w:tcPr>
            <w:tcW w:w="2309" w:type="dxa"/>
          </w:tcPr>
          <w:p w:rsidR="00847E08" w:rsidRPr="007452C4" w:rsidRDefault="00847E08">
            <w:pPr>
              <w:rPr>
                <w:lang w:val="sr-Cyrl-RS"/>
              </w:rPr>
            </w:pPr>
          </w:p>
        </w:tc>
      </w:tr>
    </w:tbl>
    <w:p w:rsidR="001619E7" w:rsidRDefault="001619E7">
      <w:pPr>
        <w:rPr>
          <w:lang w:val="sr-Cyrl-RS"/>
        </w:rPr>
      </w:pPr>
    </w:p>
    <w:p w:rsidR="00847E08" w:rsidRDefault="00847E08" w:rsidP="00847E08">
      <w:pPr>
        <w:rPr>
          <w:lang w:val="sr-Cyrl-CS"/>
        </w:rPr>
      </w:pPr>
      <w:r w:rsidRPr="00847E08">
        <w:rPr>
          <w:b/>
          <w:lang w:val="sr-Cyrl-CS"/>
        </w:rPr>
        <w:t>Број рата</w:t>
      </w:r>
      <w:r>
        <w:rPr>
          <w:lang w:val="sr-Cyrl-CS"/>
        </w:rPr>
        <w:t xml:space="preserve"> ____________</w:t>
      </w:r>
      <w:r w:rsidR="003A6583" w:rsidRPr="003A6583">
        <w:rPr>
          <w:lang w:val="sr-Cyrl-CS"/>
        </w:rPr>
        <w:t xml:space="preserve"> </w:t>
      </w:r>
      <w:r w:rsidR="003A6583">
        <w:rPr>
          <w:lang w:val="sr-Cyrl-CS"/>
        </w:rPr>
        <w:t xml:space="preserve">(задња рата најкасније до </w:t>
      </w:r>
      <w:r w:rsidR="00720DEA">
        <w:rPr>
          <w:lang w:val="sr-Cyrl-CS"/>
        </w:rPr>
        <w:t>15</w:t>
      </w:r>
      <w:r w:rsidR="003A6583">
        <w:rPr>
          <w:lang w:val="sr-Cyrl-CS"/>
        </w:rPr>
        <w:t>.</w:t>
      </w:r>
      <w:r w:rsidR="00720DEA">
        <w:rPr>
          <w:lang w:val="sr-Cyrl-CS"/>
        </w:rPr>
        <w:t xml:space="preserve"> </w:t>
      </w:r>
      <w:r w:rsidR="003A6583">
        <w:rPr>
          <w:lang w:val="sr-Cyrl-CS"/>
        </w:rPr>
        <w:t>јуна 201</w:t>
      </w:r>
      <w:r w:rsidR="00EF02C6">
        <w:rPr>
          <w:lang w:val="sr-Cyrl-CS"/>
        </w:rPr>
        <w:t>6</w:t>
      </w:r>
      <w:r w:rsidR="00720DEA">
        <w:rPr>
          <w:lang w:val="sr-Cyrl-CS"/>
        </w:rPr>
        <w:t>.</w:t>
      </w:r>
      <w:r w:rsidR="003A6583">
        <w:rPr>
          <w:lang w:val="sr-Cyrl-CS"/>
        </w:rPr>
        <w:t>)</w:t>
      </w:r>
    </w:p>
    <w:p w:rsidR="00847E08" w:rsidRDefault="00847E08">
      <w:pPr>
        <w:ind w:left="360"/>
        <w:jc w:val="both"/>
        <w:rPr>
          <w:rFonts w:ascii="Arial" w:hAnsi="Arial" w:cs="Arial"/>
          <w:b/>
          <w:bCs/>
          <w:iCs/>
          <w:u w:val="single"/>
          <w:lang w:val="sr-Cyrl-CS"/>
        </w:rPr>
      </w:pPr>
    </w:p>
    <w:p w:rsidR="00980343" w:rsidRPr="00A06F2E" w:rsidRDefault="00980343" w:rsidP="00980343">
      <w:pPr>
        <w:ind w:left="360"/>
        <w:jc w:val="both"/>
        <w:rPr>
          <w:rFonts w:ascii="Arial" w:hAnsi="Arial" w:cs="Arial"/>
          <w:b/>
          <w:bCs/>
          <w:iCs/>
          <w:sz w:val="22"/>
          <w:szCs w:val="22"/>
          <w:u w:val="single"/>
          <w:lang w:val="sr-Cyrl-CS"/>
        </w:rPr>
      </w:pPr>
      <w:r w:rsidRPr="00A06F2E">
        <w:rPr>
          <w:rFonts w:ascii="Arial" w:hAnsi="Arial" w:cs="Arial"/>
          <w:b/>
          <w:bCs/>
          <w:iCs/>
          <w:sz w:val="22"/>
          <w:szCs w:val="22"/>
          <w:u w:val="single"/>
        </w:rPr>
        <w:t xml:space="preserve">Упутство за попуњавање обрасца структуре цене: </w:t>
      </w:r>
    </w:p>
    <w:p w:rsidR="00980343" w:rsidRPr="00A06F2E" w:rsidRDefault="00980343" w:rsidP="00980343">
      <w:pPr>
        <w:pStyle w:val="ListParagraph"/>
        <w:tabs>
          <w:tab w:val="left" w:pos="90"/>
        </w:tabs>
        <w:ind w:left="0"/>
        <w:jc w:val="both"/>
        <w:rPr>
          <w:rFonts w:ascii="Arial" w:hAnsi="Arial" w:cs="Arial"/>
          <w:bCs/>
          <w:iCs/>
          <w:sz w:val="22"/>
          <w:szCs w:val="22"/>
          <w:lang w:val="sr-Cyrl-CS"/>
        </w:rPr>
      </w:pPr>
      <w:r w:rsidRPr="00A06F2E">
        <w:rPr>
          <w:rFonts w:ascii="Arial" w:hAnsi="Arial" w:cs="Arial"/>
          <w:bCs/>
          <w:iCs/>
          <w:sz w:val="22"/>
          <w:szCs w:val="22"/>
        </w:rPr>
        <w:t>Понуђач треба да попун</w:t>
      </w:r>
      <w:r w:rsidRPr="00A06F2E">
        <w:rPr>
          <w:rFonts w:ascii="Arial" w:hAnsi="Arial" w:cs="Arial"/>
          <w:bCs/>
          <w:iCs/>
          <w:sz w:val="22"/>
          <w:szCs w:val="22"/>
          <w:lang w:val="sr-Cyrl-CS"/>
        </w:rPr>
        <w:t>и</w:t>
      </w:r>
      <w:r w:rsidRPr="00A06F2E">
        <w:rPr>
          <w:rFonts w:ascii="Arial" w:hAnsi="Arial" w:cs="Arial"/>
          <w:bCs/>
          <w:iCs/>
          <w:sz w:val="22"/>
          <w:szCs w:val="22"/>
        </w:rPr>
        <w:t xml:space="preserve"> образац структуре цене </w:t>
      </w:r>
      <w:r w:rsidRPr="00A06F2E">
        <w:rPr>
          <w:rFonts w:ascii="Arial" w:hAnsi="Arial" w:cs="Arial"/>
          <w:bCs/>
          <w:iCs/>
          <w:sz w:val="22"/>
          <w:szCs w:val="22"/>
          <w:lang w:val="sr-Cyrl-CS"/>
        </w:rPr>
        <w:t>на следећи начин</w:t>
      </w:r>
      <w:r w:rsidRPr="00A06F2E">
        <w:rPr>
          <w:rFonts w:ascii="Arial" w:hAnsi="Arial" w:cs="Arial"/>
          <w:bCs/>
          <w:iCs/>
          <w:sz w:val="22"/>
          <w:szCs w:val="22"/>
        </w:rPr>
        <w:t>:</w:t>
      </w:r>
    </w:p>
    <w:p w:rsidR="00980343" w:rsidRPr="00A06F2E" w:rsidRDefault="00980343" w:rsidP="00980343">
      <w:pPr>
        <w:pStyle w:val="ListParagraph"/>
        <w:numPr>
          <w:ilvl w:val="0"/>
          <w:numId w:val="9"/>
        </w:numPr>
        <w:tabs>
          <w:tab w:val="left" w:pos="90"/>
        </w:tabs>
        <w:jc w:val="both"/>
        <w:rPr>
          <w:rFonts w:ascii="Arial" w:hAnsi="Arial" w:cs="Arial"/>
          <w:bCs/>
          <w:iCs/>
          <w:sz w:val="22"/>
          <w:szCs w:val="22"/>
          <w:lang w:val="sr-Cyrl-CS"/>
        </w:rPr>
      </w:pPr>
      <w:r w:rsidRPr="00A06F2E">
        <w:rPr>
          <w:rFonts w:ascii="Arial" w:hAnsi="Arial" w:cs="Arial"/>
          <w:bCs/>
          <w:iCs/>
          <w:sz w:val="22"/>
          <w:szCs w:val="22"/>
          <w:lang w:val="sr-Cyrl-CS"/>
        </w:rPr>
        <w:t xml:space="preserve">у колони </w:t>
      </w:r>
      <w:r w:rsidR="00E7363F">
        <w:rPr>
          <w:rFonts w:ascii="Arial" w:hAnsi="Arial" w:cs="Arial"/>
          <w:bCs/>
          <w:iCs/>
          <w:sz w:val="22"/>
          <w:szCs w:val="22"/>
          <w:lang w:val="sr-Cyrl-CS"/>
        </w:rPr>
        <w:t>2</w:t>
      </w:r>
      <w:r w:rsidRPr="00A06F2E">
        <w:rPr>
          <w:rFonts w:ascii="Arial" w:hAnsi="Arial" w:cs="Arial"/>
          <w:bCs/>
          <w:iCs/>
          <w:sz w:val="22"/>
          <w:szCs w:val="22"/>
        </w:rPr>
        <w:t>. уписати колико износи јединична цена без ПДВ-а</w:t>
      </w:r>
      <w:r w:rsidRPr="00A06F2E">
        <w:rPr>
          <w:rFonts w:ascii="Arial" w:hAnsi="Arial" w:cs="Arial"/>
          <w:bCs/>
          <w:iCs/>
          <w:sz w:val="22"/>
          <w:szCs w:val="22"/>
          <w:lang w:val="sr-Cyrl-RS"/>
        </w:rPr>
        <w:t>,</w:t>
      </w:r>
      <w:r w:rsidRPr="00A06F2E">
        <w:rPr>
          <w:rFonts w:ascii="Arial" w:hAnsi="Arial" w:cs="Arial"/>
          <w:bCs/>
          <w:iCs/>
          <w:sz w:val="22"/>
          <w:szCs w:val="22"/>
        </w:rPr>
        <w:t xml:space="preserve"> за сваки тражени предмет јавне набавке</w:t>
      </w:r>
      <w:r w:rsidRPr="00A06F2E">
        <w:rPr>
          <w:rFonts w:ascii="Arial" w:hAnsi="Arial" w:cs="Arial"/>
          <w:bCs/>
          <w:iCs/>
          <w:sz w:val="22"/>
          <w:szCs w:val="22"/>
          <w:lang w:val="sr-Cyrl-CS"/>
        </w:rPr>
        <w:t xml:space="preserve"> уколико га има</w:t>
      </w:r>
      <w:r w:rsidRPr="00A06F2E">
        <w:rPr>
          <w:rFonts w:ascii="Arial" w:hAnsi="Arial" w:cs="Arial"/>
          <w:bCs/>
          <w:iCs/>
          <w:sz w:val="22"/>
          <w:szCs w:val="22"/>
        </w:rPr>
        <w:t>;</w:t>
      </w:r>
    </w:p>
    <w:p w:rsidR="00980343" w:rsidRPr="00A06F2E" w:rsidRDefault="00980343" w:rsidP="00980343">
      <w:pPr>
        <w:pStyle w:val="ListParagraph"/>
        <w:numPr>
          <w:ilvl w:val="0"/>
          <w:numId w:val="9"/>
        </w:numPr>
        <w:tabs>
          <w:tab w:val="left" w:pos="90"/>
        </w:tabs>
        <w:jc w:val="both"/>
        <w:rPr>
          <w:rFonts w:ascii="Arial" w:hAnsi="Arial" w:cs="Arial"/>
          <w:bCs/>
          <w:iCs/>
          <w:sz w:val="22"/>
          <w:szCs w:val="22"/>
          <w:lang w:val="sr-Cyrl-RS"/>
        </w:rPr>
      </w:pPr>
      <w:r w:rsidRPr="00A06F2E">
        <w:rPr>
          <w:rFonts w:ascii="Arial" w:hAnsi="Arial" w:cs="Arial"/>
          <w:bCs/>
          <w:iCs/>
          <w:sz w:val="22"/>
          <w:szCs w:val="22"/>
          <w:lang w:val="sr-Cyrl-CS"/>
        </w:rPr>
        <w:t xml:space="preserve">у колони </w:t>
      </w:r>
      <w:r w:rsidR="00E7363F">
        <w:rPr>
          <w:rFonts w:ascii="Arial" w:hAnsi="Arial" w:cs="Arial"/>
          <w:bCs/>
          <w:iCs/>
          <w:sz w:val="22"/>
          <w:szCs w:val="22"/>
          <w:lang w:val="sr-Cyrl-CS"/>
        </w:rPr>
        <w:t>3</w:t>
      </w:r>
      <w:r w:rsidRPr="00A06F2E">
        <w:rPr>
          <w:rFonts w:ascii="Arial" w:hAnsi="Arial" w:cs="Arial"/>
          <w:bCs/>
          <w:iCs/>
          <w:sz w:val="22"/>
          <w:szCs w:val="22"/>
        </w:rPr>
        <w:t>. уписати колико износи</w:t>
      </w:r>
      <w:r w:rsidRPr="00A06F2E">
        <w:rPr>
          <w:rFonts w:ascii="Arial" w:hAnsi="Arial" w:cs="Arial"/>
          <w:bCs/>
          <w:iCs/>
          <w:sz w:val="22"/>
          <w:szCs w:val="22"/>
          <w:lang w:val="sr-Cyrl-RS"/>
        </w:rPr>
        <w:t xml:space="preserve"> јединична цена са ПДВ</w:t>
      </w:r>
      <w:r w:rsidRPr="00A06F2E">
        <w:rPr>
          <w:rFonts w:ascii="Arial" w:hAnsi="Arial" w:cs="Arial"/>
          <w:bCs/>
          <w:iCs/>
          <w:sz w:val="22"/>
          <w:szCs w:val="22"/>
        </w:rPr>
        <w:t>-</w:t>
      </w:r>
      <w:r w:rsidRPr="00A06F2E">
        <w:rPr>
          <w:rFonts w:ascii="Arial" w:hAnsi="Arial" w:cs="Arial"/>
          <w:bCs/>
          <w:iCs/>
          <w:sz w:val="22"/>
          <w:szCs w:val="22"/>
          <w:lang w:val="sr-Cyrl-RS"/>
        </w:rPr>
        <w:t xml:space="preserve">ом, </w:t>
      </w:r>
      <w:r w:rsidRPr="00A06F2E">
        <w:rPr>
          <w:rFonts w:ascii="Arial" w:hAnsi="Arial" w:cs="Arial"/>
          <w:bCs/>
          <w:iCs/>
          <w:sz w:val="22"/>
          <w:szCs w:val="22"/>
        </w:rPr>
        <w:t>за сваки тражени предмет јавне набавке</w:t>
      </w:r>
      <w:r w:rsidRPr="00A06F2E">
        <w:rPr>
          <w:rFonts w:ascii="Arial" w:hAnsi="Arial" w:cs="Arial"/>
          <w:bCs/>
          <w:iCs/>
          <w:sz w:val="22"/>
          <w:szCs w:val="22"/>
          <w:lang w:val="sr-Cyrl-CS"/>
        </w:rPr>
        <w:t xml:space="preserve"> уколико га има </w:t>
      </w:r>
      <w:r w:rsidRPr="00A06F2E">
        <w:rPr>
          <w:rFonts w:ascii="Arial" w:hAnsi="Arial" w:cs="Arial"/>
          <w:bCs/>
          <w:iCs/>
          <w:sz w:val="22"/>
          <w:szCs w:val="22"/>
        </w:rPr>
        <w:t>;</w:t>
      </w:r>
    </w:p>
    <w:p w:rsidR="00980343" w:rsidRPr="00A06F2E" w:rsidRDefault="001F1E2A" w:rsidP="00980343">
      <w:pPr>
        <w:pStyle w:val="ListParagraph"/>
        <w:numPr>
          <w:ilvl w:val="0"/>
          <w:numId w:val="9"/>
        </w:numPr>
        <w:tabs>
          <w:tab w:val="left" w:pos="90"/>
        </w:tabs>
        <w:jc w:val="both"/>
        <w:rPr>
          <w:rFonts w:ascii="Arial" w:hAnsi="Arial" w:cs="Arial"/>
          <w:bCs/>
          <w:iCs/>
          <w:sz w:val="22"/>
          <w:szCs w:val="22"/>
          <w:lang w:val="sr-Cyrl-RS"/>
        </w:rPr>
      </w:pPr>
      <w:r w:rsidRPr="00A06F2E">
        <w:rPr>
          <w:rFonts w:ascii="Arial" w:hAnsi="Arial" w:cs="Arial"/>
          <w:bCs/>
          <w:iCs/>
          <w:sz w:val="22"/>
          <w:szCs w:val="22"/>
          <w:lang w:val="sr-Cyrl-CS"/>
        </w:rPr>
        <w:t>код</w:t>
      </w:r>
      <w:r w:rsidR="00980343" w:rsidRPr="00A06F2E">
        <w:rPr>
          <w:rFonts w:ascii="Arial" w:hAnsi="Arial" w:cs="Arial"/>
          <w:bCs/>
          <w:iCs/>
          <w:sz w:val="22"/>
          <w:szCs w:val="22"/>
          <w:lang w:val="sr-Cyrl-CS"/>
        </w:rPr>
        <w:t xml:space="preserve"> </w:t>
      </w:r>
      <w:r w:rsidRPr="00A06F2E">
        <w:rPr>
          <w:rFonts w:ascii="Arial" w:hAnsi="Arial" w:cs="Arial"/>
          <w:bCs/>
          <w:iCs/>
          <w:sz w:val="22"/>
          <w:szCs w:val="22"/>
          <w:lang w:val="sr-Cyrl-CS"/>
        </w:rPr>
        <w:t>редног бр.</w:t>
      </w:r>
      <w:r w:rsidR="00E7363F">
        <w:rPr>
          <w:rFonts w:ascii="Arial" w:hAnsi="Arial" w:cs="Arial"/>
          <w:bCs/>
          <w:iCs/>
          <w:sz w:val="22"/>
          <w:szCs w:val="22"/>
          <w:lang w:val="sr-Cyrl-CS"/>
        </w:rPr>
        <w:t>5</w:t>
      </w:r>
      <w:r w:rsidR="00980343" w:rsidRPr="00A06F2E">
        <w:rPr>
          <w:rFonts w:ascii="Arial" w:hAnsi="Arial" w:cs="Arial"/>
          <w:bCs/>
          <w:iCs/>
          <w:sz w:val="22"/>
          <w:szCs w:val="22"/>
          <w:lang w:val="sr-Cyrl-CS"/>
        </w:rPr>
        <w:t xml:space="preserve"> уписати евентуалне остале трошкове </w:t>
      </w:r>
      <w:r w:rsidR="00A06F2E" w:rsidRPr="00A06F2E">
        <w:rPr>
          <w:rFonts w:ascii="Arial" w:hAnsi="Arial" w:cs="Arial"/>
          <w:bCs/>
          <w:iCs/>
          <w:sz w:val="22"/>
          <w:szCs w:val="22"/>
          <w:lang w:val="sr-Cyrl-CS"/>
        </w:rPr>
        <w:t>нпр:</w:t>
      </w:r>
      <w:r w:rsidR="00980343" w:rsidRPr="00A06F2E">
        <w:rPr>
          <w:rFonts w:ascii="Arial" w:hAnsi="Arial" w:cs="Arial"/>
          <w:bCs/>
          <w:iCs/>
          <w:sz w:val="22"/>
          <w:szCs w:val="22"/>
          <w:lang w:val="sr-Cyrl-CS"/>
        </w:rPr>
        <w:t xml:space="preserve"> водич, улазнице, боравишна такса и сл</w:t>
      </w:r>
    </w:p>
    <w:p w:rsidR="001619E7" w:rsidRPr="00A06F2E" w:rsidRDefault="00980343" w:rsidP="00980343">
      <w:pPr>
        <w:pStyle w:val="ListParagraph"/>
        <w:numPr>
          <w:ilvl w:val="0"/>
          <w:numId w:val="9"/>
        </w:numPr>
        <w:tabs>
          <w:tab w:val="left" w:pos="90"/>
        </w:tabs>
        <w:jc w:val="both"/>
        <w:rPr>
          <w:rFonts w:ascii="Arial" w:hAnsi="Arial" w:cs="Arial"/>
          <w:color w:val="auto"/>
          <w:sz w:val="22"/>
          <w:szCs w:val="22"/>
        </w:rPr>
      </w:pPr>
      <w:r w:rsidRPr="00A06F2E">
        <w:rPr>
          <w:rFonts w:ascii="Arial" w:hAnsi="Arial" w:cs="Arial"/>
          <w:bCs/>
          <w:iCs/>
          <w:color w:val="auto"/>
          <w:sz w:val="22"/>
          <w:szCs w:val="22"/>
          <w:lang w:val="sr-Cyrl-RS"/>
        </w:rPr>
        <w:t xml:space="preserve"> На крају уписати укупну цену предмета набавке</w:t>
      </w:r>
      <w:r w:rsidRPr="00A06F2E">
        <w:rPr>
          <w:rFonts w:ascii="Arial" w:hAnsi="Arial" w:cs="Arial"/>
          <w:bCs/>
          <w:iCs/>
          <w:color w:val="auto"/>
          <w:sz w:val="22"/>
          <w:szCs w:val="22"/>
          <w:lang w:val="sr-Cyrl-CS"/>
        </w:rPr>
        <w:t xml:space="preserve"> без ПДВ и</w:t>
      </w:r>
      <w:r w:rsidRPr="00A06F2E">
        <w:rPr>
          <w:rFonts w:ascii="Arial" w:hAnsi="Arial" w:cs="Arial"/>
          <w:bCs/>
          <w:iCs/>
          <w:color w:val="auto"/>
          <w:sz w:val="22"/>
          <w:szCs w:val="22"/>
          <w:lang w:val="sr-Cyrl-RS"/>
        </w:rPr>
        <w:t xml:space="preserve"> са</w:t>
      </w:r>
      <w:r w:rsidRPr="00A06F2E">
        <w:rPr>
          <w:rFonts w:ascii="Arial" w:hAnsi="Arial" w:cs="Arial"/>
          <w:bCs/>
          <w:iCs/>
          <w:color w:val="auto"/>
          <w:sz w:val="22"/>
          <w:szCs w:val="22"/>
        </w:rPr>
        <w:t xml:space="preserve"> ПДВ-</w:t>
      </w:r>
      <w:r w:rsidRPr="00A06F2E">
        <w:rPr>
          <w:rFonts w:ascii="Arial" w:hAnsi="Arial" w:cs="Arial"/>
          <w:bCs/>
          <w:iCs/>
          <w:color w:val="auto"/>
          <w:sz w:val="22"/>
          <w:szCs w:val="22"/>
          <w:lang w:val="sr-Cyrl-RS"/>
        </w:rPr>
        <w:t>ом</w:t>
      </w:r>
      <w:r w:rsidRPr="00A06F2E">
        <w:rPr>
          <w:rFonts w:ascii="Arial" w:hAnsi="Arial" w:cs="Arial"/>
          <w:bCs/>
          <w:iCs/>
          <w:color w:val="auto"/>
          <w:sz w:val="22"/>
          <w:szCs w:val="22"/>
          <w:lang w:val="sr-Cyrl-CS"/>
        </w:rPr>
        <w:t xml:space="preserve"> по ученику</w:t>
      </w:r>
      <w:r w:rsidRPr="00A06F2E">
        <w:rPr>
          <w:rFonts w:ascii="Arial" w:hAnsi="Arial" w:cs="Arial"/>
          <w:bCs/>
          <w:iCs/>
          <w:color w:val="auto"/>
          <w:sz w:val="22"/>
          <w:szCs w:val="22"/>
          <w:lang w:val="sr-Cyrl-RS"/>
        </w:rPr>
        <w:t>.</w:t>
      </w:r>
    </w:p>
    <w:p w:rsidR="00980343" w:rsidRPr="00980343" w:rsidRDefault="00980343" w:rsidP="00980343">
      <w:pPr>
        <w:pStyle w:val="ListParagraph"/>
        <w:tabs>
          <w:tab w:val="left" w:pos="90"/>
        </w:tabs>
        <w:jc w:val="both"/>
        <w:rPr>
          <w:rFonts w:ascii="Arial" w:hAnsi="Arial" w:cs="Arial"/>
          <w:color w:val="auto"/>
        </w:rPr>
      </w:pPr>
    </w:p>
    <w:tbl>
      <w:tblPr>
        <w:tblW w:w="0" w:type="auto"/>
        <w:tblLayout w:type="fixed"/>
        <w:tblLook w:val="0000" w:firstRow="0" w:lastRow="0" w:firstColumn="0" w:lastColumn="0" w:noHBand="0" w:noVBand="0"/>
      </w:tblPr>
      <w:tblGrid>
        <w:gridCol w:w="3080"/>
        <w:gridCol w:w="3068"/>
        <w:gridCol w:w="3094"/>
      </w:tblGrid>
      <w:tr w:rsidR="001619E7">
        <w:tc>
          <w:tcPr>
            <w:tcW w:w="3080" w:type="dxa"/>
            <w:shd w:val="clear" w:color="auto" w:fill="auto"/>
            <w:vAlign w:val="center"/>
          </w:tcPr>
          <w:p w:rsidR="001619E7" w:rsidRDefault="001619E7">
            <w:pPr>
              <w:pStyle w:val="BodyText2"/>
              <w:spacing w:line="100" w:lineRule="atLeast"/>
              <w:jc w:val="center"/>
              <w:rPr>
                <w:rFonts w:ascii="Arial" w:hAnsi="Arial" w:cs="Arial"/>
              </w:rPr>
            </w:pPr>
            <w:r>
              <w:rPr>
                <w:rFonts w:ascii="Arial" w:hAnsi="Arial" w:cs="Arial"/>
              </w:rPr>
              <w:t>Датум:</w:t>
            </w:r>
          </w:p>
        </w:tc>
        <w:tc>
          <w:tcPr>
            <w:tcW w:w="3068" w:type="dxa"/>
            <w:shd w:val="clear" w:color="auto" w:fill="auto"/>
            <w:vAlign w:val="center"/>
          </w:tcPr>
          <w:p w:rsidR="001619E7" w:rsidRDefault="001619E7">
            <w:pPr>
              <w:pStyle w:val="BodyText2"/>
              <w:spacing w:line="100" w:lineRule="atLeast"/>
              <w:jc w:val="center"/>
              <w:rPr>
                <w:rFonts w:ascii="Arial" w:hAnsi="Arial" w:cs="Arial"/>
              </w:rPr>
            </w:pPr>
            <w:r>
              <w:rPr>
                <w:rFonts w:ascii="Arial" w:hAnsi="Arial" w:cs="Arial"/>
              </w:rPr>
              <w:t>М.П.</w:t>
            </w:r>
          </w:p>
        </w:tc>
        <w:tc>
          <w:tcPr>
            <w:tcW w:w="3094" w:type="dxa"/>
            <w:shd w:val="clear" w:color="auto" w:fill="auto"/>
            <w:vAlign w:val="center"/>
          </w:tcPr>
          <w:p w:rsidR="001619E7" w:rsidRDefault="001619E7">
            <w:pPr>
              <w:pStyle w:val="BodyText2"/>
              <w:spacing w:line="100" w:lineRule="atLeast"/>
              <w:jc w:val="center"/>
              <w:rPr>
                <w:rFonts w:ascii="Arial" w:hAnsi="Arial" w:cs="Arial"/>
              </w:rPr>
            </w:pPr>
            <w:r>
              <w:rPr>
                <w:rFonts w:ascii="Arial" w:hAnsi="Arial" w:cs="Arial"/>
              </w:rPr>
              <w:t>Потпис понуђача</w:t>
            </w:r>
          </w:p>
        </w:tc>
      </w:tr>
      <w:tr w:rsidR="001619E7">
        <w:tc>
          <w:tcPr>
            <w:tcW w:w="3080" w:type="dxa"/>
            <w:tcBorders>
              <w:bottom w:val="single" w:sz="4" w:space="0" w:color="000000"/>
            </w:tcBorders>
            <w:shd w:val="clear" w:color="auto" w:fill="auto"/>
          </w:tcPr>
          <w:p w:rsidR="001619E7" w:rsidRDefault="001619E7">
            <w:pPr>
              <w:pStyle w:val="BodyText2"/>
              <w:snapToGrid w:val="0"/>
              <w:spacing w:line="100" w:lineRule="atLeast"/>
              <w:jc w:val="both"/>
              <w:rPr>
                <w:rFonts w:ascii="Arial" w:hAnsi="Arial" w:cs="Arial"/>
              </w:rPr>
            </w:pPr>
          </w:p>
        </w:tc>
        <w:tc>
          <w:tcPr>
            <w:tcW w:w="3068" w:type="dxa"/>
            <w:shd w:val="clear" w:color="auto" w:fill="auto"/>
          </w:tcPr>
          <w:p w:rsidR="001619E7" w:rsidRDefault="001619E7">
            <w:pPr>
              <w:pStyle w:val="BodyText2"/>
              <w:snapToGrid w:val="0"/>
              <w:spacing w:line="100" w:lineRule="atLeast"/>
              <w:jc w:val="both"/>
              <w:rPr>
                <w:rFonts w:ascii="Arial" w:hAnsi="Arial" w:cs="Arial"/>
              </w:rPr>
            </w:pPr>
          </w:p>
        </w:tc>
        <w:tc>
          <w:tcPr>
            <w:tcW w:w="3094" w:type="dxa"/>
            <w:tcBorders>
              <w:bottom w:val="single" w:sz="4" w:space="0" w:color="000000"/>
            </w:tcBorders>
            <w:shd w:val="clear" w:color="auto" w:fill="auto"/>
          </w:tcPr>
          <w:p w:rsidR="001619E7" w:rsidRDefault="001619E7">
            <w:pPr>
              <w:pStyle w:val="BodyText2"/>
              <w:snapToGrid w:val="0"/>
              <w:spacing w:line="100" w:lineRule="atLeast"/>
              <w:jc w:val="both"/>
              <w:rPr>
                <w:rFonts w:ascii="Arial" w:hAnsi="Arial" w:cs="Arial"/>
              </w:rPr>
            </w:pPr>
          </w:p>
        </w:tc>
      </w:tr>
    </w:tbl>
    <w:p w:rsidR="00847E08" w:rsidRDefault="00847E08">
      <w:pPr>
        <w:jc w:val="both"/>
        <w:rPr>
          <w:lang w:val="sr-Cyrl-CS"/>
        </w:rPr>
      </w:pPr>
    </w:p>
    <w:p w:rsidR="00E7363F" w:rsidRDefault="00E7363F">
      <w:pPr>
        <w:jc w:val="both"/>
        <w:rPr>
          <w:lang w:val="sr-Cyrl-CS"/>
        </w:rPr>
      </w:pPr>
    </w:p>
    <w:p w:rsidR="00E7363F" w:rsidRDefault="00E7363F">
      <w:pPr>
        <w:jc w:val="both"/>
        <w:rPr>
          <w:lang w:val="sr-Cyrl-CS"/>
        </w:rPr>
      </w:pPr>
    </w:p>
    <w:p w:rsidR="00A6312E" w:rsidRPr="004F5F67" w:rsidRDefault="005B2255" w:rsidP="00A6312E">
      <w:pPr>
        <w:jc w:val="both"/>
        <w:rPr>
          <w:rFonts w:ascii="Arial" w:hAnsi="Arial" w:cs="Arial"/>
          <w:b/>
          <w:i/>
          <w:color w:val="FF0000"/>
          <w:u w:val="single"/>
          <w:lang w:val="sr-Cyrl-CS"/>
        </w:rPr>
      </w:pPr>
      <w:r w:rsidRPr="005B2255">
        <w:rPr>
          <w:rFonts w:ascii="Arial" w:hAnsi="Arial" w:cs="Arial"/>
          <w:b/>
          <w:i/>
          <w:iCs/>
          <w:color w:val="auto"/>
          <w:u w:val="single"/>
          <w:lang w:val="sr-Cyrl-CS"/>
        </w:rPr>
        <w:t>Партија 2</w:t>
      </w:r>
      <w:r w:rsidRPr="005B2255">
        <w:rPr>
          <w:rFonts w:ascii="Arial" w:hAnsi="Arial" w:cs="Arial"/>
          <w:i/>
          <w:iCs/>
          <w:color w:val="auto"/>
          <w:u w:val="single"/>
          <w:lang w:val="sr-Cyrl-CS"/>
        </w:rPr>
        <w:t xml:space="preserve">: </w:t>
      </w:r>
      <w:r w:rsidR="00A6312E" w:rsidRPr="00885DE1">
        <w:rPr>
          <w:rFonts w:ascii="Arial" w:hAnsi="Arial" w:cs="Arial"/>
          <w:lang w:val="sr-Cyrl-CS"/>
        </w:rPr>
        <w:t xml:space="preserve">Услуге извођења наставе у природи за ученике првог разреда </w:t>
      </w:r>
      <w:r w:rsidR="00A6312E" w:rsidRPr="008A1339">
        <w:rPr>
          <w:rFonts w:ascii="Arial" w:hAnsi="Arial" w:cs="Arial"/>
          <w:b/>
          <w:i/>
          <w:color w:val="FF0000"/>
          <w:u w:val="single"/>
          <w:lang w:val="sr-Cyrl-CS"/>
        </w:rPr>
        <w:t>Дестинација:</w:t>
      </w:r>
      <w:r w:rsidR="00E7363F">
        <w:rPr>
          <w:rFonts w:ascii="Arial" w:hAnsi="Arial" w:cs="Arial"/>
          <w:b/>
          <w:i/>
          <w:color w:val="FF0000"/>
          <w:u w:val="single"/>
          <w:lang w:val="sr-Cyrl-CS"/>
        </w:rPr>
        <w:t>Златибор</w:t>
      </w:r>
    </w:p>
    <w:p w:rsidR="00A6312E" w:rsidRDefault="00A6312E" w:rsidP="00A6312E">
      <w:pPr>
        <w:jc w:val="both"/>
        <w:rPr>
          <w:rFonts w:ascii="Arial" w:hAnsi="Arial" w:cs="Arial"/>
          <w:b/>
          <w:i/>
          <w:iCs/>
          <w:lang w:val="sr-Cyrl-CS"/>
        </w:rPr>
      </w:pPr>
    </w:p>
    <w:p w:rsidR="00A06F2E" w:rsidRDefault="00CC29AF" w:rsidP="00CC29AF">
      <w:pPr>
        <w:jc w:val="both"/>
        <w:rPr>
          <w:rFonts w:ascii="Arial" w:hAnsi="Arial" w:cs="Arial"/>
          <w:i/>
          <w:lang w:val="sr-Cyrl-CS"/>
        </w:rPr>
      </w:pPr>
      <w:r>
        <w:rPr>
          <w:rFonts w:ascii="Arial" w:hAnsi="Arial" w:cs="Arial"/>
          <w:b/>
          <w:i/>
          <w:iCs/>
          <w:lang w:val="sr-Cyrl-CS"/>
        </w:rPr>
        <w:t>Датум</w:t>
      </w:r>
      <w:r w:rsidR="00A6312E" w:rsidRPr="00996884">
        <w:rPr>
          <w:rFonts w:ascii="Arial" w:hAnsi="Arial" w:cs="Arial"/>
          <w:b/>
          <w:i/>
          <w:iCs/>
          <w:lang w:val="sr-Cyrl-CS"/>
        </w:rPr>
        <w:t xml:space="preserve"> извођења</w:t>
      </w:r>
      <w:r w:rsidR="00A6312E">
        <w:rPr>
          <w:rFonts w:ascii="Arial" w:hAnsi="Arial" w:cs="Arial"/>
          <w:i/>
          <w:iCs/>
          <w:lang w:val="sr-Cyrl-CS"/>
        </w:rPr>
        <w:t>:</w:t>
      </w:r>
      <w:r w:rsidR="00A6312E" w:rsidRPr="00BC1C99">
        <w:rPr>
          <w:rFonts w:ascii="Arial" w:hAnsi="Arial" w:cs="Arial"/>
          <w:i/>
          <w:iCs/>
          <w:lang w:val="sr-Cyrl-CS"/>
        </w:rPr>
        <w:t xml:space="preserve"> </w:t>
      </w:r>
      <w:r w:rsidR="00A6312E">
        <w:rPr>
          <w:rFonts w:ascii="Arial" w:hAnsi="Arial" w:cs="Arial"/>
          <w:i/>
          <w:iCs/>
          <w:lang w:val="sr-Cyrl-CS"/>
        </w:rPr>
        <w:t xml:space="preserve"> _____________________</w:t>
      </w:r>
      <w:r w:rsidR="00A6312E" w:rsidRPr="00996884">
        <w:rPr>
          <w:rFonts w:ascii="Arial" w:hAnsi="Arial" w:cs="Arial"/>
          <w:i/>
          <w:lang w:val="sr-Cyrl-CS"/>
        </w:rPr>
        <w:t xml:space="preserve"> 201</w:t>
      </w:r>
      <w:r w:rsidR="00720DEA">
        <w:rPr>
          <w:rFonts w:ascii="Arial" w:hAnsi="Arial" w:cs="Arial"/>
          <w:i/>
          <w:lang w:val="sr-Cyrl-CS"/>
        </w:rPr>
        <w:t>6</w:t>
      </w:r>
    </w:p>
    <w:p w:rsidR="00A6312E" w:rsidRPr="00996884" w:rsidRDefault="00A6312E" w:rsidP="00A6312E">
      <w:pPr>
        <w:jc w:val="both"/>
        <w:rPr>
          <w:rFonts w:ascii="Arial" w:hAnsi="Arial" w:cs="Arial"/>
          <w:i/>
          <w:lang w:val="sr-Cyrl-CS"/>
        </w:rPr>
      </w:pPr>
    </w:p>
    <w:p w:rsidR="00A06F2E" w:rsidRDefault="00A06F2E" w:rsidP="00A6312E">
      <w:pPr>
        <w:jc w:val="both"/>
        <w:rPr>
          <w:rFonts w:ascii="Arial" w:hAnsi="Arial" w:cs="Arial"/>
          <w:i/>
          <w:iCs/>
          <w:lang w:val="sr-Cyrl-CS"/>
        </w:rPr>
      </w:pPr>
    </w:p>
    <w:p w:rsidR="00847E08" w:rsidRPr="00847E08" w:rsidRDefault="00847E08" w:rsidP="00847E08">
      <w:pPr>
        <w:rPr>
          <w:rFonts w:ascii="Arial" w:hAnsi="Arial" w:cs="Arial"/>
          <w:b/>
          <w:bCs/>
          <w:i/>
          <w:iCs/>
          <w:sz w:val="28"/>
          <w:szCs w:val="28"/>
          <w:lang w:val="sr-Cyrl-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3941"/>
        <w:gridCol w:w="2309"/>
        <w:gridCol w:w="2309"/>
      </w:tblGrid>
      <w:tr w:rsidR="00847E08" w:rsidRPr="007452C4">
        <w:tc>
          <w:tcPr>
            <w:tcW w:w="683" w:type="dxa"/>
          </w:tcPr>
          <w:p w:rsidR="00847E08" w:rsidRPr="007452C4" w:rsidRDefault="00847E08" w:rsidP="00847E08">
            <w:pPr>
              <w:rPr>
                <w:lang w:val="sr-Cyrl-CS"/>
              </w:rPr>
            </w:pPr>
            <w:r w:rsidRPr="007452C4">
              <w:rPr>
                <w:lang w:val="sr-Cyrl-CS"/>
              </w:rPr>
              <w:t>Р.бр.</w:t>
            </w:r>
          </w:p>
        </w:tc>
        <w:tc>
          <w:tcPr>
            <w:tcW w:w="3941" w:type="dxa"/>
          </w:tcPr>
          <w:p w:rsidR="00847E08" w:rsidRPr="007452C4" w:rsidRDefault="00847E08" w:rsidP="00847E08">
            <w:pPr>
              <w:rPr>
                <w:lang w:val="sr-Cyrl-CS"/>
              </w:rPr>
            </w:pPr>
            <w:r w:rsidRPr="007452C4">
              <w:rPr>
                <w:lang w:val="sr-Cyrl-CS"/>
              </w:rPr>
              <w:t>Предмет</w:t>
            </w:r>
          </w:p>
        </w:tc>
        <w:tc>
          <w:tcPr>
            <w:tcW w:w="2309" w:type="dxa"/>
          </w:tcPr>
          <w:p w:rsidR="00847E08" w:rsidRPr="007452C4" w:rsidRDefault="00847E08" w:rsidP="00847E08">
            <w:pPr>
              <w:rPr>
                <w:lang w:val="sr-Cyrl-CS"/>
              </w:rPr>
            </w:pPr>
            <w:r w:rsidRPr="007452C4">
              <w:rPr>
                <w:lang w:val="sr-Cyrl-CS"/>
              </w:rPr>
              <w:t xml:space="preserve">Цена по ученику </w:t>
            </w:r>
            <w:r w:rsidRPr="007452C4">
              <w:rPr>
                <w:lang w:val="sr-Cyrl-CS"/>
              </w:rPr>
              <w:lastRenderedPageBreak/>
              <w:t xml:space="preserve">без ПДВ односно </w:t>
            </w:r>
          </w:p>
        </w:tc>
        <w:tc>
          <w:tcPr>
            <w:tcW w:w="2309" w:type="dxa"/>
          </w:tcPr>
          <w:p w:rsidR="00847E08" w:rsidRPr="007452C4" w:rsidRDefault="00847E08" w:rsidP="00847E08">
            <w:pPr>
              <w:rPr>
                <w:lang w:val="sr-Cyrl-CS"/>
              </w:rPr>
            </w:pPr>
            <w:r w:rsidRPr="007452C4">
              <w:rPr>
                <w:lang w:val="sr-Cyrl-CS"/>
              </w:rPr>
              <w:lastRenderedPageBreak/>
              <w:t xml:space="preserve">Цена по ученику са </w:t>
            </w:r>
            <w:r w:rsidRPr="007452C4">
              <w:rPr>
                <w:lang w:val="sr-Cyrl-CS"/>
              </w:rPr>
              <w:lastRenderedPageBreak/>
              <w:t>ПДВ</w:t>
            </w:r>
          </w:p>
        </w:tc>
      </w:tr>
      <w:tr w:rsidR="00847E08" w:rsidRPr="007452C4">
        <w:tc>
          <w:tcPr>
            <w:tcW w:w="683" w:type="dxa"/>
          </w:tcPr>
          <w:p w:rsidR="00847E08" w:rsidRPr="007452C4" w:rsidRDefault="00847E08" w:rsidP="00847E08">
            <w:pPr>
              <w:rPr>
                <w:lang w:val="sr-Cyrl-CS"/>
              </w:rPr>
            </w:pPr>
            <w:r w:rsidRPr="007452C4">
              <w:rPr>
                <w:lang w:val="sr-Cyrl-CS"/>
              </w:rPr>
              <w:lastRenderedPageBreak/>
              <w:t>1</w:t>
            </w:r>
          </w:p>
        </w:tc>
        <w:tc>
          <w:tcPr>
            <w:tcW w:w="3941" w:type="dxa"/>
          </w:tcPr>
          <w:p w:rsidR="00847E08" w:rsidRPr="007452C4" w:rsidRDefault="00847E08" w:rsidP="00847E08">
            <w:pPr>
              <w:rPr>
                <w:lang w:val="sr-Cyrl-CS"/>
              </w:rPr>
            </w:pPr>
            <w:r w:rsidRPr="007452C4">
              <w:rPr>
                <w:lang w:val="sr-Cyrl-CS"/>
              </w:rPr>
              <w:t xml:space="preserve">превоз </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2</w:t>
            </w:r>
          </w:p>
        </w:tc>
        <w:tc>
          <w:tcPr>
            <w:tcW w:w="3941" w:type="dxa"/>
          </w:tcPr>
          <w:p w:rsidR="00847E08" w:rsidRPr="007452C4" w:rsidRDefault="005B2255" w:rsidP="00847E08">
            <w:pPr>
              <w:rPr>
                <w:lang w:val="sr-Cyrl-CS"/>
              </w:rPr>
            </w:pPr>
            <w:r>
              <w:rPr>
                <w:lang w:val="sr-Cyrl-CS"/>
              </w:rPr>
              <w:t>Смештај  и исхрана</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3.</w:t>
            </w:r>
          </w:p>
        </w:tc>
        <w:tc>
          <w:tcPr>
            <w:tcW w:w="3941" w:type="dxa"/>
          </w:tcPr>
          <w:p w:rsidR="00847E08" w:rsidRPr="007452C4" w:rsidRDefault="00847E08" w:rsidP="00847E08">
            <w:pPr>
              <w:rPr>
                <w:lang w:val="sr-Cyrl-CS"/>
              </w:rPr>
            </w:pPr>
            <w:r w:rsidRPr="007452C4">
              <w:rPr>
                <w:lang w:val="sr-Cyrl-CS"/>
              </w:rPr>
              <w:t>осигурање</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4</w:t>
            </w:r>
          </w:p>
        </w:tc>
        <w:tc>
          <w:tcPr>
            <w:tcW w:w="3941" w:type="dxa"/>
          </w:tcPr>
          <w:p w:rsidR="00847E08" w:rsidRPr="007452C4" w:rsidRDefault="00847E08" w:rsidP="00847E08">
            <w:pPr>
              <w:rPr>
                <w:lang w:val="sr-Cyrl-CS"/>
              </w:rPr>
            </w:pPr>
            <w:r w:rsidRPr="007452C4">
              <w:rPr>
                <w:lang w:val="sr-Cyrl-CS"/>
              </w:rPr>
              <w:t>Агенцијска провизија</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5</w:t>
            </w:r>
          </w:p>
        </w:tc>
        <w:tc>
          <w:tcPr>
            <w:tcW w:w="3941" w:type="dxa"/>
          </w:tcPr>
          <w:p w:rsidR="00847E08" w:rsidRPr="007452C4" w:rsidRDefault="001118C3" w:rsidP="00847E08">
            <w:pPr>
              <w:rPr>
                <w:lang w:val="sr-Cyrl-CS"/>
              </w:rPr>
            </w:pPr>
            <w:r>
              <w:rPr>
                <w:lang w:val="sr-Cyrl-CS"/>
              </w:rPr>
              <w:t>Трошкови платног промета</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6</w:t>
            </w:r>
          </w:p>
        </w:tc>
        <w:tc>
          <w:tcPr>
            <w:tcW w:w="3941" w:type="dxa"/>
          </w:tcPr>
          <w:p w:rsidR="00847E08" w:rsidRPr="007452C4" w:rsidRDefault="00847E08" w:rsidP="00847E08">
            <w:pPr>
              <w:rPr>
                <w:lang w:val="sr-Cyrl-CS"/>
              </w:rPr>
            </w:pPr>
            <w:r w:rsidRPr="007452C4">
              <w:rPr>
                <w:lang w:val="sr-Cyrl-CS"/>
              </w:rPr>
              <w:t>лекар</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7</w:t>
            </w:r>
          </w:p>
        </w:tc>
        <w:tc>
          <w:tcPr>
            <w:tcW w:w="3941" w:type="dxa"/>
          </w:tcPr>
          <w:p w:rsidR="00847E08" w:rsidRPr="007452C4" w:rsidRDefault="00847E08" w:rsidP="00847E08">
            <w:pPr>
              <w:rPr>
                <w:lang w:val="sr-Cyrl-CS"/>
              </w:rPr>
            </w:pPr>
            <w:r w:rsidRPr="007452C4">
              <w:rPr>
                <w:lang w:val="sr-Cyrl-CS"/>
              </w:rPr>
              <w:t>рекреатор/ аниматор</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rPr>
          <w:trHeight w:val="345"/>
        </w:trPr>
        <w:tc>
          <w:tcPr>
            <w:tcW w:w="683" w:type="dxa"/>
            <w:vMerge w:val="restart"/>
          </w:tcPr>
          <w:p w:rsidR="00847E08" w:rsidRPr="007452C4" w:rsidRDefault="00847E08" w:rsidP="00847E08">
            <w:pPr>
              <w:rPr>
                <w:lang w:val="sr-Cyrl-CS"/>
              </w:rPr>
            </w:pPr>
            <w:r w:rsidRPr="007452C4">
              <w:rPr>
                <w:lang w:val="sr-Cyrl-CS"/>
              </w:rPr>
              <w:t>8</w:t>
            </w:r>
          </w:p>
        </w:tc>
        <w:tc>
          <w:tcPr>
            <w:tcW w:w="3941" w:type="dxa"/>
            <w:shd w:val="clear" w:color="auto" w:fill="auto"/>
          </w:tcPr>
          <w:p w:rsidR="00847E08" w:rsidRPr="007452C4" w:rsidRDefault="003B41A5" w:rsidP="00847E08">
            <w:pPr>
              <w:rPr>
                <w:lang w:val="sr-Cyrl-CS"/>
              </w:rPr>
            </w:pPr>
            <w:r>
              <w:rPr>
                <w:lang w:val="sr-Cyrl-CS"/>
              </w:rPr>
              <w:t xml:space="preserve">остали трошкови </w:t>
            </w:r>
            <w:r w:rsidR="00847E08" w:rsidRPr="007452C4">
              <w:rPr>
                <w:lang w:val="sr-Cyrl-CS"/>
              </w:rPr>
              <w:t>:</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CS"/>
              </w:rPr>
            </w:pPr>
          </w:p>
        </w:tc>
      </w:tr>
      <w:tr w:rsidR="00847E08" w:rsidRPr="007452C4">
        <w:trPr>
          <w:trHeight w:val="345"/>
        </w:trPr>
        <w:tc>
          <w:tcPr>
            <w:tcW w:w="683" w:type="dxa"/>
            <w:vMerge/>
          </w:tcPr>
          <w:p w:rsidR="00847E08" w:rsidRPr="007452C4" w:rsidRDefault="00847E08" w:rsidP="00847E08">
            <w:pPr>
              <w:rPr>
                <w:lang w:val="sr-Cyrl-CS"/>
              </w:rPr>
            </w:pPr>
          </w:p>
        </w:tc>
        <w:tc>
          <w:tcPr>
            <w:tcW w:w="3941" w:type="dxa"/>
            <w:shd w:val="clear" w:color="auto" w:fill="auto"/>
          </w:tcPr>
          <w:p w:rsidR="00847E08" w:rsidRPr="007452C4" w:rsidRDefault="00847E08" w:rsidP="00847E08">
            <w:pPr>
              <w:rPr>
                <w:lang w:val="sr-Cyrl-CS"/>
              </w:rPr>
            </w:pPr>
            <w:r w:rsidRPr="007452C4">
              <w:rPr>
                <w:lang w:val="sr-Cyrl-CS"/>
              </w:rPr>
              <w:t>а)</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RS"/>
              </w:rPr>
            </w:pPr>
          </w:p>
        </w:tc>
      </w:tr>
      <w:tr w:rsidR="00847E08" w:rsidRPr="007452C4">
        <w:trPr>
          <w:trHeight w:val="345"/>
        </w:trPr>
        <w:tc>
          <w:tcPr>
            <w:tcW w:w="683" w:type="dxa"/>
            <w:vMerge/>
          </w:tcPr>
          <w:p w:rsidR="00847E08" w:rsidRPr="007452C4" w:rsidRDefault="00847E08" w:rsidP="00847E08">
            <w:pPr>
              <w:rPr>
                <w:lang w:val="sr-Cyrl-CS"/>
              </w:rPr>
            </w:pPr>
          </w:p>
        </w:tc>
        <w:tc>
          <w:tcPr>
            <w:tcW w:w="3941" w:type="dxa"/>
            <w:shd w:val="clear" w:color="auto" w:fill="auto"/>
          </w:tcPr>
          <w:p w:rsidR="00847E08" w:rsidRPr="007452C4" w:rsidRDefault="00847E08" w:rsidP="00847E08">
            <w:pPr>
              <w:rPr>
                <w:lang w:val="sr-Cyrl-CS"/>
              </w:rPr>
            </w:pPr>
            <w:r w:rsidRPr="007452C4">
              <w:rPr>
                <w:lang w:val="sr-Cyrl-CS"/>
              </w:rPr>
              <w:t>б)</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RS"/>
              </w:rPr>
            </w:pPr>
          </w:p>
        </w:tc>
      </w:tr>
      <w:tr w:rsidR="00847E08" w:rsidRPr="007452C4">
        <w:trPr>
          <w:trHeight w:val="345"/>
        </w:trPr>
        <w:tc>
          <w:tcPr>
            <w:tcW w:w="683" w:type="dxa"/>
            <w:vMerge/>
            <w:tcBorders>
              <w:bottom w:val="nil"/>
            </w:tcBorders>
          </w:tcPr>
          <w:p w:rsidR="00847E08" w:rsidRPr="007452C4" w:rsidRDefault="00847E08" w:rsidP="00847E08">
            <w:pPr>
              <w:rPr>
                <w:lang w:val="sr-Cyrl-CS"/>
              </w:rPr>
            </w:pPr>
          </w:p>
        </w:tc>
        <w:tc>
          <w:tcPr>
            <w:tcW w:w="3941" w:type="dxa"/>
            <w:shd w:val="clear" w:color="auto" w:fill="auto"/>
          </w:tcPr>
          <w:p w:rsidR="00847E08" w:rsidRPr="007452C4" w:rsidRDefault="00847E08" w:rsidP="00847E08">
            <w:pPr>
              <w:rPr>
                <w:lang w:val="sr-Cyrl-CS"/>
              </w:rPr>
            </w:pPr>
            <w:r w:rsidRPr="007452C4">
              <w:rPr>
                <w:lang w:val="sr-Cyrl-CS"/>
              </w:rPr>
              <w:t>ц)</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RS"/>
              </w:rPr>
            </w:pPr>
          </w:p>
        </w:tc>
      </w:tr>
      <w:tr w:rsidR="003B41A5" w:rsidRPr="007452C4">
        <w:trPr>
          <w:trHeight w:val="345"/>
        </w:trPr>
        <w:tc>
          <w:tcPr>
            <w:tcW w:w="683" w:type="dxa"/>
            <w:tcBorders>
              <w:top w:val="nil"/>
            </w:tcBorders>
          </w:tcPr>
          <w:p w:rsidR="003B41A5" w:rsidRPr="007452C4" w:rsidRDefault="003B41A5" w:rsidP="00847E08">
            <w:pPr>
              <w:rPr>
                <w:lang w:val="sr-Cyrl-CS"/>
              </w:rPr>
            </w:pPr>
          </w:p>
        </w:tc>
        <w:tc>
          <w:tcPr>
            <w:tcW w:w="3941" w:type="dxa"/>
            <w:shd w:val="clear" w:color="auto" w:fill="auto"/>
          </w:tcPr>
          <w:p w:rsidR="003B41A5" w:rsidRPr="007452C4" w:rsidRDefault="003B41A5" w:rsidP="00847E08">
            <w:pPr>
              <w:rPr>
                <w:lang w:val="sr-Cyrl-CS"/>
              </w:rPr>
            </w:pPr>
            <w:r>
              <w:rPr>
                <w:lang w:val="sr-Cyrl-CS"/>
              </w:rPr>
              <w:t>Д)</w:t>
            </w:r>
          </w:p>
        </w:tc>
        <w:tc>
          <w:tcPr>
            <w:tcW w:w="2309" w:type="dxa"/>
          </w:tcPr>
          <w:p w:rsidR="003B41A5" w:rsidRPr="007452C4" w:rsidRDefault="003B41A5" w:rsidP="00847E08">
            <w:pPr>
              <w:rPr>
                <w:lang w:val="sr-Cyrl-RS"/>
              </w:rPr>
            </w:pPr>
          </w:p>
        </w:tc>
        <w:tc>
          <w:tcPr>
            <w:tcW w:w="2309" w:type="dxa"/>
            <w:shd w:val="clear" w:color="auto" w:fill="auto"/>
          </w:tcPr>
          <w:p w:rsidR="003B41A5" w:rsidRPr="007452C4" w:rsidRDefault="003B41A5" w:rsidP="00847E08">
            <w:pPr>
              <w:rPr>
                <w:lang w:val="sr-Cyrl-RS"/>
              </w:rPr>
            </w:pPr>
          </w:p>
        </w:tc>
      </w:tr>
      <w:tr w:rsidR="00847E08" w:rsidRPr="007452C4">
        <w:tc>
          <w:tcPr>
            <w:tcW w:w="683" w:type="dxa"/>
          </w:tcPr>
          <w:p w:rsidR="00847E08" w:rsidRPr="007452C4" w:rsidRDefault="00847E08" w:rsidP="00847E08">
            <w:pPr>
              <w:rPr>
                <w:lang w:val="sr-Cyrl-RS"/>
              </w:rPr>
            </w:pPr>
          </w:p>
        </w:tc>
        <w:tc>
          <w:tcPr>
            <w:tcW w:w="3941" w:type="dxa"/>
          </w:tcPr>
          <w:p w:rsidR="00847E08" w:rsidRPr="007452C4" w:rsidRDefault="00847E08" w:rsidP="00847E08">
            <w:pPr>
              <w:rPr>
                <w:lang w:val="sr-Cyrl-CS"/>
              </w:rPr>
            </w:pPr>
            <w:r w:rsidRPr="007452C4">
              <w:rPr>
                <w:lang w:val="sr-Cyrl-CS"/>
              </w:rPr>
              <w:t xml:space="preserve">                             УКУПНО</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bl>
    <w:p w:rsidR="00847E08" w:rsidRDefault="00847E08" w:rsidP="00847E08">
      <w:pPr>
        <w:rPr>
          <w:lang w:val="sr-Cyrl-CS"/>
        </w:rPr>
      </w:pPr>
    </w:p>
    <w:p w:rsidR="00847E08" w:rsidRDefault="00847E08" w:rsidP="00847E08">
      <w:pPr>
        <w:rPr>
          <w:lang w:val="sr-Cyrl-CS"/>
        </w:rPr>
      </w:pPr>
      <w:r w:rsidRPr="00847E08">
        <w:rPr>
          <w:b/>
          <w:lang w:val="sr-Cyrl-CS"/>
        </w:rPr>
        <w:t>Број рата</w:t>
      </w:r>
      <w:r>
        <w:rPr>
          <w:lang w:val="sr-Cyrl-CS"/>
        </w:rPr>
        <w:t xml:space="preserve"> _____________</w:t>
      </w:r>
      <w:r w:rsidR="005B2255">
        <w:rPr>
          <w:lang w:val="sr-Cyrl-CS"/>
        </w:rPr>
        <w:t>______</w:t>
      </w:r>
      <w:r>
        <w:rPr>
          <w:lang w:val="sr-Cyrl-CS"/>
        </w:rPr>
        <w:t xml:space="preserve"> (</w:t>
      </w:r>
      <w:r w:rsidR="003A6583">
        <w:rPr>
          <w:lang w:val="sr-Cyrl-CS"/>
        </w:rPr>
        <w:t>задња рата најкасније до 1</w:t>
      </w:r>
      <w:r w:rsidR="00EF02C6">
        <w:rPr>
          <w:lang w:val="sr-Cyrl-CS"/>
        </w:rPr>
        <w:t>5</w:t>
      </w:r>
      <w:r w:rsidR="003A6583">
        <w:rPr>
          <w:lang w:val="sr-Cyrl-CS"/>
        </w:rPr>
        <w:t>.јуна 201</w:t>
      </w:r>
      <w:r w:rsidR="00EF02C6">
        <w:rPr>
          <w:lang w:val="sr-Cyrl-CS"/>
        </w:rPr>
        <w:t>6.</w:t>
      </w:r>
      <w:r>
        <w:rPr>
          <w:lang w:val="sr-Cyrl-CS"/>
        </w:rPr>
        <w:t>)</w:t>
      </w:r>
    </w:p>
    <w:p w:rsidR="00847E08" w:rsidRDefault="00847E08" w:rsidP="00980343">
      <w:pPr>
        <w:jc w:val="both"/>
        <w:rPr>
          <w:rFonts w:ascii="Arial" w:hAnsi="Arial" w:cs="Arial"/>
          <w:b/>
          <w:bCs/>
          <w:iCs/>
          <w:u w:val="single"/>
          <w:lang w:val="sr-Cyrl-CS"/>
        </w:rPr>
      </w:pPr>
    </w:p>
    <w:p w:rsidR="00980343" w:rsidRDefault="00980343" w:rsidP="00980343">
      <w:pPr>
        <w:ind w:left="360"/>
        <w:jc w:val="both"/>
        <w:rPr>
          <w:rFonts w:ascii="Arial" w:hAnsi="Arial" w:cs="Arial"/>
          <w:b/>
          <w:bCs/>
          <w:iCs/>
          <w:u w:val="single"/>
          <w:lang w:val="sr-Cyrl-CS"/>
        </w:rPr>
      </w:pPr>
      <w:r>
        <w:rPr>
          <w:rFonts w:ascii="Arial" w:hAnsi="Arial" w:cs="Arial"/>
          <w:b/>
          <w:bCs/>
          <w:iCs/>
          <w:u w:val="single"/>
        </w:rPr>
        <w:t xml:space="preserve">Упутство за попуњавање обрасца структуре цене: </w:t>
      </w:r>
    </w:p>
    <w:p w:rsidR="00980343" w:rsidRPr="00980343" w:rsidRDefault="00980343" w:rsidP="00980343">
      <w:pPr>
        <w:ind w:left="360"/>
        <w:jc w:val="both"/>
        <w:rPr>
          <w:rFonts w:ascii="Arial" w:hAnsi="Arial" w:cs="Arial"/>
          <w:b/>
          <w:bCs/>
          <w:iCs/>
          <w:u w:val="single"/>
          <w:lang w:val="sr-Cyrl-CS"/>
        </w:rPr>
      </w:pPr>
    </w:p>
    <w:p w:rsidR="00980343" w:rsidRPr="00A06F2E" w:rsidRDefault="00980343" w:rsidP="00980343">
      <w:pPr>
        <w:pStyle w:val="ListParagraph"/>
        <w:tabs>
          <w:tab w:val="left" w:pos="90"/>
        </w:tabs>
        <w:ind w:left="0"/>
        <w:jc w:val="both"/>
        <w:rPr>
          <w:rFonts w:ascii="Arial" w:hAnsi="Arial" w:cs="Arial"/>
          <w:bCs/>
          <w:iCs/>
          <w:sz w:val="22"/>
          <w:szCs w:val="22"/>
          <w:lang w:val="sr-Cyrl-CS"/>
        </w:rPr>
      </w:pPr>
      <w:r w:rsidRPr="00A06F2E">
        <w:rPr>
          <w:rFonts w:ascii="Arial" w:hAnsi="Arial" w:cs="Arial"/>
          <w:bCs/>
          <w:iCs/>
          <w:sz w:val="22"/>
          <w:szCs w:val="22"/>
        </w:rPr>
        <w:t>Понуђач треба да попун</w:t>
      </w:r>
      <w:r w:rsidRPr="00A06F2E">
        <w:rPr>
          <w:rFonts w:ascii="Arial" w:hAnsi="Arial" w:cs="Arial"/>
          <w:bCs/>
          <w:iCs/>
          <w:sz w:val="22"/>
          <w:szCs w:val="22"/>
          <w:lang w:val="sr-Cyrl-CS"/>
        </w:rPr>
        <w:t>и</w:t>
      </w:r>
      <w:r w:rsidRPr="00A06F2E">
        <w:rPr>
          <w:rFonts w:ascii="Arial" w:hAnsi="Arial" w:cs="Arial"/>
          <w:bCs/>
          <w:iCs/>
          <w:sz w:val="22"/>
          <w:szCs w:val="22"/>
        </w:rPr>
        <w:t xml:space="preserve"> образац структуре цене </w:t>
      </w:r>
      <w:r w:rsidRPr="00A06F2E">
        <w:rPr>
          <w:rFonts w:ascii="Arial" w:hAnsi="Arial" w:cs="Arial"/>
          <w:bCs/>
          <w:iCs/>
          <w:sz w:val="22"/>
          <w:szCs w:val="22"/>
          <w:lang w:val="sr-Cyrl-CS"/>
        </w:rPr>
        <w:t>на следећи начин</w:t>
      </w:r>
      <w:r w:rsidRPr="00A06F2E">
        <w:rPr>
          <w:rFonts w:ascii="Arial" w:hAnsi="Arial" w:cs="Arial"/>
          <w:bCs/>
          <w:iCs/>
          <w:sz w:val="22"/>
          <w:szCs w:val="22"/>
        </w:rPr>
        <w:t>:</w:t>
      </w:r>
    </w:p>
    <w:p w:rsidR="00980343" w:rsidRPr="00A06F2E" w:rsidRDefault="00980343" w:rsidP="00980343">
      <w:pPr>
        <w:pStyle w:val="ListParagraph"/>
        <w:numPr>
          <w:ilvl w:val="0"/>
          <w:numId w:val="9"/>
        </w:numPr>
        <w:tabs>
          <w:tab w:val="left" w:pos="90"/>
        </w:tabs>
        <w:jc w:val="both"/>
        <w:rPr>
          <w:rFonts w:ascii="Arial" w:hAnsi="Arial" w:cs="Arial"/>
          <w:bCs/>
          <w:iCs/>
          <w:sz w:val="22"/>
          <w:szCs w:val="22"/>
          <w:lang w:val="sr-Cyrl-CS"/>
        </w:rPr>
      </w:pPr>
      <w:r w:rsidRPr="00A06F2E">
        <w:rPr>
          <w:rFonts w:ascii="Arial" w:hAnsi="Arial" w:cs="Arial"/>
          <w:bCs/>
          <w:iCs/>
          <w:sz w:val="22"/>
          <w:szCs w:val="22"/>
          <w:lang w:val="sr-Cyrl-CS"/>
        </w:rPr>
        <w:t xml:space="preserve">у колони </w:t>
      </w:r>
      <w:r w:rsidRPr="00A06F2E">
        <w:rPr>
          <w:rFonts w:ascii="Arial" w:hAnsi="Arial" w:cs="Arial"/>
          <w:bCs/>
          <w:iCs/>
          <w:sz w:val="22"/>
          <w:szCs w:val="22"/>
        </w:rPr>
        <w:t>3. уписати колико износи јединична цена без ПДВ-а</w:t>
      </w:r>
      <w:r w:rsidRPr="00A06F2E">
        <w:rPr>
          <w:rFonts w:ascii="Arial" w:hAnsi="Arial" w:cs="Arial"/>
          <w:bCs/>
          <w:iCs/>
          <w:sz w:val="22"/>
          <w:szCs w:val="22"/>
          <w:lang w:val="sr-Cyrl-RS"/>
        </w:rPr>
        <w:t>,</w:t>
      </w:r>
      <w:r w:rsidRPr="00A06F2E">
        <w:rPr>
          <w:rFonts w:ascii="Arial" w:hAnsi="Arial" w:cs="Arial"/>
          <w:bCs/>
          <w:iCs/>
          <w:sz w:val="22"/>
          <w:szCs w:val="22"/>
        </w:rPr>
        <w:t xml:space="preserve"> за сваки тражени предмет јавне набавке</w:t>
      </w:r>
      <w:r w:rsidRPr="00A06F2E">
        <w:rPr>
          <w:rFonts w:ascii="Arial" w:hAnsi="Arial" w:cs="Arial"/>
          <w:bCs/>
          <w:iCs/>
          <w:sz w:val="22"/>
          <w:szCs w:val="22"/>
          <w:lang w:val="sr-Cyrl-CS"/>
        </w:rPr>
        <w:t xml:space="preserve"> уколико га има</w:t>
      </w:r>
      <w:r w:rsidRPr="00A06F2E">
        <w:rPr>
          <w:rFonts w:ascii="Arial" w:hAnsi="Arial" w:cs="Arial"/>
          <w:bCs/>
          <w:iCs/>
          <w:sz w:val="22"/>
          <w:szCs w:val="22"/>
        </w:rPr>
        <w:t>;</w:t>
      </w:r>
    </w:p>
    <w:p w:rsidR="00980343" w:rsidRPr="00A06F2E" w:rsidRDefault="00980343" w:rsidP="00980343">
      <w:pPr>
        <w:pStyle w:val="ListParagraph"/>
        <w:numPr>
          <w:ilvl w:val="0"/>
          <w:numId w:val="9"/>
        </w:numPr>
        <w:tabs>
          <w:tab w:val="left" w:pos="90"/>
        </w:tabs>
        <w:jc w:val="both"/>
        <w:rPr>
          <w:rFonts w:ascii="Arial" w:hAnsi="Arial" w:cs="Arial"/>
          <w:bCs/>
          <w:iCs/>
          <w:sz w:val="22"/>
          <w:szCs w:val="22"/>
          <w:lang w:val="sr-Cyrl-RS"/>
        </w:rPr>
      </w:pPr>
      <w:r w:rsidRPr="00A06F2E">
        <w:rPr>
          <w:rFonts w:ascii="Arial" w:hAnsi="Arial" w:cs="Arial"/>
          <w:bCs/>
          <w:iCs/>
          <w:sz w:val="22"/>
          <w:szCs w:val="22"/>
          <w:lang w:val="sr-Cyrl-CS"/>
        </w:rPr>
        <w:t xml:space="preserve">у колони </w:t>
      </w:r>
      <w:r w:rsidRPr="00A06F2E">
        <w:rPr>
          <w:rFonts w:ascii="Arial" w:hAnsi="Arial" w:cs="Arial"/>
          <w:bCs/>
          <w:iCs/>
          <w:sz w:val="22"/>
          <w:szCs w:val="22"/>
        </w:rPr>
        <w:t>4. уписати колико износи</w:t>
      </w:r>
      <w:r w:rsidRPr="00A06F2E">
        <w:rPr>
          <w:rFonts w:ascii="Arial" w:hAnsi="Arial" w:cs="Arial"/>
          <w:bCs/>
          <w:iCs/>
          <w:sz w:val="22"/>
          <w:szCs w:val="22"/>
          <w:lang w:val="sr-Cyrl-RS"/>
        </w:rPr>
        <w:t xml:space="preserve"> јединична цена са ПДВ</w:t>
      </w:r>
      <w:r w:rsidRPr="00A06F2E">
        <w:rPr>
          <w:rFonts w:ascii="Arial" w:hAnsi="Arial" w:cs="Arial"/>
          <w:bCs/>
          <w:iCs/>
          <w:sz w:val="22"/>
          <w:szCs w:val="22"/>
        </w:rPr>
        <w:t>-</w:t>
      </w:r>
      <w:r w:rsidRPr="00A06F2E">
        <w:rPr>
          <w:rFonts w:ascii="Arial" w:hAnsi="Arial" w:cs="Arial"/>
          <w:bCs/>
          <w:iCs/>
          <w:sz w:val="22"/>
          <w:szCs w:val="22"/>
          <w:lang w:val="sr-Cyrl-RS"/>
        </w:rPr>
        <w:t xml:space="preserve">ом, </w:t>
      </w:r>
      <w:r w:rsidRPr="00A06F2E">
        <w:rPr>
          <w:rFonts w:ascii="Arial" w:hAnsi="Arial" w:cs="Arial"/>
          <w:bCs/>
          <w:iCs/>
          <w:sz w:val="22"/>
          <w:szCs w:val="22"/>
        </w:rPr>
        <w:t>за сваки тражени предмет јавне набавке</w:t>
      </w:r>
      <w:r w:rsidRPr="00A06F2E">
        <w:rPr>
          <w:rFonts w:ascii="Arial" w:hAnsi="Arial" w:cs="Arial"/>
          <w:bCs/>
          <w:iCs/>
          <w:sz w:val="22"/>
          <w:szCs w:val="22"/>
          <w:lang w:val="sr-Cyrl-CS"/>
        </w:rPr>
        <w:t xml:space="preserve"> уколико га има </w:t>
      </w:r>
      <w:r w:rsidRPr="00A06F2E">
        <w:rPr>
          <w:rFonts w:ascii="Arial" w:hAnsi="Arial" w:cs="Arial"/>
          <w:bCs/>
          <w:iCs/>
          <w:sz w:val="22"/>
          <w:szCs w:val="22"/>
        </w:rPr>
        <w:t>;</w:t>
      </w:r>
    </w:p>
    <w:p w:rsidR="00980343" w:rsidRPr="00A06F2E" w:rsidRDefault="001F1E2A" w:rsidP="00980343">
      <w:pPr>
        <w:pStyle w:val="ListParagraph"/>
        <w:numPr>
          <w:ilvl w:val="0"/>
          <w:numId w:val="9"/>
        </w:numPr>
        <w:tabs>
          <w:tab w:val="left" w:pos="90"/>
        </w:tabs>
        <w:jc w:val="both"/>
        <w:rPr>
          <w:rFonts w:ascii="Arial" w:hAnsi="Arial" w:cs="Arial"/>
          <w:bCs/>
          <w:iCs/>
          <w:sz w:val="22"/>
          <w:szCs w:val="22"/>
          <w:lang w:val="sr-Cyrl-RS"/>
        </w:rPr>
      </w:pPr>
      <w:r w:rsidRPr="00A06F2E">
        <w:rPr>
          <w:rFonts w:ascii="Arial" w:hAnsi="Arial" w:cs="Arial"/>
          <w:bCs/>
          <w:iCs/>
          <w:sz w:val="22"/>
          <w:szCs w:val="22"/>
          <w:lang w:val="sr-Cyrl-CS"/>
        </w:rPr>
        <w:t>код редног бр.8</w:t>
      </w:r>
      <w:r w:rsidR="00980343" w:rsidRPr="00A06F2E">
        <w:rPr>
          <w:rFonts w:ascii="Arial" w:hAnsi="Arial" w:cs="Arial"/>
          <w:bCs/>
          <w:iCs/>
          <w:sz w:val="22"/>
          <w:szCs w:val="22"/>
          <w:lang w:val="sr-Cyrl-CS"/>
        </w:rPr>
        <w:t xml:space="preserve"> уписати евентуалне остале трошкове </w:t>
      </w:r>
      <w:r w:rsidR="003B41A5" w:rsidRPr="00A06F2E">
        <w:rPr>
          <w:rFonts w:ascii="Arial" w:hAnsi="Arial" w:cs="Arial"/>
          <w:bCs/>
          <w:iCs/>
          <w:sz w:val="22"/>
          <w:szCs w:val="22"/>
          <w:lang w:val="sr-Cyrl-CS"/>
        </w:rPr>
        <w:t>нпр:</w:t>
      </w:r>
      <w:r w:rsidR="00980343" w:rsidRPr="00A06F2E">
        <w:rPr>
          <w:rFonts w:ascii="Arial" w:hAnsi="Arial" w:cs="Arial"/>
          <w:bCs/>
          <w:iCs/>
          <w:sz w:val="22"/>
          <w:szCs w:val="22"/>
          <w:lang w:val="sr-Cyrl-CS"/>
        </w:rPr>
        <w:t xml:space="preserve"> водич, улазнице, боравишна такса и сл</w:t>
      </w:r>
    </w:p>
    <w:p w:rsidR="00980343" w:rsidRPr="00A06F2E" w:rsidRDefault="00980343" w:rsidP="00980343">
      <w:pPr>
        <w:pStyle w:val="ListParagraph"/>
        <w:numPr>
          <w:ilvl w:val="0"/>
          <w:numId w:val="9"/>
        </w:numPr>
        <w:tabs>
          <w:tab w:val="left" w:pos="90"/>
        </w:tabs>
        <w:jc w:val="both"/>
        <w:rPr>
          <w:rFonts w:ascii="Arial" w:hAnsi="Arial" w:cs="Arial"/>
          <w:color w:val="auto"/>
          <w:sz w:val="22"/>
          <w:szCs w:val="22"/>
        </w:rPr>
      </w:pPr>
      <w:r w:rsidRPr="00A06F2E">
        <w:rPr>
          <w:rFonts w:ascii="Arial" w:hAnsi="Arial" w:cs="Arial"/>
          <w:bCs/>
          <w:iCs/>
          <w:color w:val="auto"/>
          <w:sz w:val="22"/>
          <w:szCs w:val="22"/>
          <w:lang w:val="sr-Cyrl-RS"/>
        </w:rPr>
        <w:t xml:space="preserve"> На крају уписати укупну цену предмета набавке</w:t>
      </w:r>
      <w:r w:rsidRPr="00A06F2E">
        <w:rPr>
          <w:rFonts w:ascii="Arial" w:hAnsi="Arial" w:cs="Arial"/>
          <w:bCs/>
          <w:iCs/>
          <w:color w:val="auto"/>
          <w:sz w:val="22"/>
          <w:szCs w:val="22"/>
          <w:lang w:val="sr-Cyrl-CS"/>
        </w:rPr>
        <w:t xml:space="preserve"> без ПДВ и</w:t>
      </w:r>
      <w:r w:rsidRPr="00A06F2E">
        <w:rPr>
          <w:rFonts w:ascii="Arial" w:hAnsi="Arial" w:cs="Arial"/>
          <w:bCs/>
          <w:iCs/>
          <w:color w:val="auto"/>
          <w:sz w:val="22"/>
          <w:szCs w:val="22"/>
          <w:lang w:val="sr-Cyrl-RS"/>
        </w:rPr>
        <w:t xml:space="preserve"> са</w:t>
      </w:r>
      <w:r w:rsidRPr="00A06F2E">
        <w:rPr>
          <w:rFonts w:ascii="Arial" w:hAnsi="Arial" w:cs="Arial"/>
          <w:bCs/>
          <w:iCs/>
          <w:color w:val="auto"/>
          <w:sz w:val="22"/>
          <w:szCs w:val="22"/>
        </w:rPr>
        <w:t xml:space="preserve"> ПДВ-</w:t>
      </w:r>
      <w:r w:rsidRPr="00A06F2E">
        <w:rPr>
          <w:rFonts w:ascii="Arial" w:hAnsi="Arial" w:cs="Arial"/>
          <w:bCs/>
          <w:iCs/>
          <w:color w:val="auto"/>
          <w:sz w:val="22"/>
          <w:szCs w:val="22"/>
          <w:lang w:val="sr-Cyrl-RS"/>
        </w:rPr>
        <w:t>ом</w:t>
      </w:r>
      <w:r w:rsidRPr="00A06F2E">
        <w:rPr>
          <w:rFonts w:ascii="Arial" w:hAnsi="Arial" w:cs="Arial"/>
          <w:bCs/>
          <w:iCs/>
          <w:color w:val="auto"/>
          <w:sz w:val="22"/>
          <w:szCs w:val="22"/>
          <w:lang w:val="sr-Cyrl-CS"/>
        </w:rPr>
        <w:t xml:space="preserve"> по ученику</w:t>
      </w:r>
      <w:r w:rsidRPr="00A06F2E">
        <w:rPr>
          <w:rFonts w:ascii="Arial" w:hAnsi="Arial" w:cs="Arial"/>
          <w:bCs/>
          <w:iCs/>
          <w:color w:val="auto"/>
          <w:sz w:val="22"/>
          <w:szCs w:val="22"/>
          <w:lang w:val="sr-Cyrl-RS"/>
        </w:rPr>
        <w:t>.</w:t>
      </w:r>
    </w:p>
    <w:p w:rsidR="00980343" w:rsidRDefault="00980343" w:rsidP="00980343">
      <w:pPr>
        <w:pStyle w:val="ListParagraph"/>
        <w:tabs>
          <w:tab w:val="left" w:pos="90"/>
        </w:tabs>
        <w:ind w:left="90"/>
        <w:jc w:val="both"/>
        <w:rPr>
          <w:rFonts w:ascii="Arial" w:hAnsi="Arial" w:cs="Arial"/>
        </w:rPr>
      </w:pPr>
    </w:p>
    <w:p w:rsidR="00847E08" w:rsidRPr="00980343" w:rsidRDefault="00847E08" w:rsidP="00980343">
      <w:pPr>
        <w:pStyle w:val="ListParagraph"/>
        <w:tabs>
          <w:tab w:val="left" w:pos="90"/>
        </w:tabs>
        <w:ind w:left="0"/>
        <w:jc w:val="both"/>
        <w:rPr>
          <w:rFonts w:ascii="Arial" w:hAnsi="Arial" w:cs="Arial"/>
          <w:color w:val="auto"/>
          <w:lang w:val="sr-Cyrl-CS"/>
        </w:rPr>
      </w:pPr>
    </w:p>
    <w:tbl>
      <w:tblPr>
        <w:tblW w:w="0" w:type="auto"/>
        <w:tblLayout w:type="fixed"/>
        <w:tblLook w:val="0000" w:firstRow="0" w:lastRow="0" w:firstColumn="0" w:lastColumn="0" w:noHBand="0" w:noVBand="0"/>
      </w:tblPr>
      <w:tblGrid>
        <w:gridCol w:w="3080"/>
        <w:gridCol w:w="3068"/>
        <w:gridCol w:w="3094"/>
      </w:tblGrid>
      <w:tr w:rsidR="00847E08">
        <w:tc>
          <w:tcPr>
            <w:tcW w:w="3080" w:type="dxa"/>
            <w:shd w:val="clear" w:color="auto" w:fill="auto"/>
            <w:vAlign w:val="center"/>
          </w:tcPr>
          <w:p w:rsidR="00847E08" w:rsidRDefault="00847E08" w:rsidP="00847E08">
            <w:pPr>
              <w:pStyle w:val="BodyText2"/>
              <w:spacing w:line="100" w:lineRule="atLeast"/>
              <w:jc w:val="center"/>
              <w:rPr>
                <w:rFonts w:ascii="Arial" w:hAnsi="Arial" w:cs="Arial"/>
              </w:rPr>
            </w:pPr>
            <w:r>
              <w:rPr>
                <w:rFonts w:ascii="Arial" w:hAnsi="Arial" w:cs="Arial"/>
              </w:rPr>
              <w:t>Датум:</w:t>
            </w:r>
          </w:p>
        </w:tc>
        <w:tc>
          <w:tcPr>
            <w:tcW w:w="3068" w:type="dxa"/>
            <w:shd w:val="clear" w:color="auto" w:fill="auto"/>
            <w:vAlign w:val="center"/>
          </w:tcPr>
          <w:p w:rsidR="00847E08" w:rsidRDefault="00847E08" w:rsidP="00847E08">
            <w:pPr>
              <w:pStyle w:val="BodyText2"/>
              <w:spacing w:line="100" w:lineRule="atLeast"/>
              <w:jc w:val="center"/>
              <w:rPr>
                <w:rFonts w:ascii="Arial" w:hAnsi="Arial" w:cs="Arial"/>
              </w:rPr>
            </w:pPr>
            <w:r>
              <w:rPr>
                <w:rFonts w:ascii="Arial" w:hAnsi="Arial" w:cs="Arial"/>
              </w:rPr>
              <w:t>М.П.</w:t>
            </w:r>
          </w:p>
        </w:tc>
        <w:tc>
          <w:tcPr>
            <w:tcW w:w="3094" w:type="dxa"/>
            <w:shd w:val="clear" w:color="auto" w:fill="auto"/>
            <w:vAlign w:val="center"/>
          </w:tcPr>
          <w:p w:rsidR="00847E08" w:rsidRDefault="00847E08" w:rsidP="00847E08">
            <w:pPr>
              <w:pStyle w:val="BodyText2"/>
              <w:spacing w:line="100" w:lineRule="atLeast"/>
              <w:jc w:val="center"/>
              <w:rPr>
                <w:rFonts w:ascii="Arial" w:hAnsi="Arial" w:cs="Arial"/>
              </w:rPr>
            </w:pPr>
            <w:r>
              <w:rPr>
                <w:rFonts w:ascii="Arial" w:hAnsi="Arial" w:cs="Arial"/>
              </w:rPr>
              <w:t>Потпис понуђача</w:t>
            </w:r>
          </w:p>
        </w:tc>
      </w:tr>
      <w:tr w:rsidR="00847E08">
        <w:tc>
          <w:tcPr>
            <w:tcW w:w="3080" w:type="dxa"/>
            <w:tcBorders>
              <w:bottom w:val="single" w:sz="4" w:space="0" w:color="000000"/>
            </w:tcBorders>
            <w:shd w:val="clear" w:color="auto" w:fill="auto"/>
          </w:tcPr>
          <w:p w:rsidR="00847E08" w:rsidRDefault="00847E08" w:rsidP="00847E08">
            <w:pPr>
              <w:pStyle w:val="BodyText2"/>
              <w:snapToGrid w:val="0"/>
              <w:spacing w:line="100" w:lineRule="atLeast"/>
              <w:jc w:val="both"/>
              <w:rPr>
                <w:rFonts w:ascii="Arial" w:hAnsi="Arial" w:cs="Arial"/>
              </w:rPr>
            </w:pPr>
          </w:p>
        </w:tc>
        <w:tc>
          <w:tcPr>
            <w:tcW w:w="3068" w:type="dxa"/>
            <w:shd w:val="clear" w:color="auto" w:fill="auto"/>
          </w:tcPr>
          <w:p w:rsidR="00847E08" w:rsidRDefault="00847E08" w:rsidP="00847E08">
            <w:pPr>
              <w:pStyle w:val="BodyText2"/>
              <w:snapToGrid w:val="0"/>
              <w:spacing w:line="100" w:lineRule="atLeast"/>
              <w:jc w:val="both"/>
              <w:rPr>
                <w:rFonts w:ascii="Arial" w:hAnsi="Arial" w:cs="Arial"/>
              </w:rPr>
            </w:pPr>
          </w:p>
        </w:tc>
        <w:tc>
          <w:tcPr>
            <w:tcW w:w="3094" w:type="dxa"/>
            <w:tcBorders>
              <w:bottom w:val="single" w:sz="4" w:space="0" w:color="000000"/>
            </w:tcBorders>
            <w:shd w:val="clear" w:color="auto" w:fill="auto"/>
          </w:tcPr>
          <w:p w:rsidR="00847E08" w:rsidRDefault="00847E08" w:rsidP="00847E08">
            <w:pPr>
              <w:pStyle w:val="BodyText2"/>
              <w:snapToGrid w:val="0"/>
              <w:spacing w:line="100" w:lineRule="atLeast"/>
              <w:jc w:val="both"/>
              <w:rPr>
                <w:rFonts w:ascii="Arial" w:hAnsi="Arial" w:cs="Arial"/>
              </w:rPr>
            </w:pPr>
          </w:p>
        </w:tc>
      </w:tr>
    </w:tbl>
    <w:p w:rsidR="003A6583" w:rsidRDefault="003A6583" w:rsidP="00A6312E">
      <w:pPr>
        <w:jc w:val="both"/>
        <w:rPr>
          <w:rFonts w:ascii="Arial" w:hAnsi="Arial" w:cs="Arial"/>
          <w:b/>
          <w:i/>
          <w:iCs/>
          <w:u w:val="single"/>
          <w:lang w:val="sr-Cyrl-CS"/>
        </w:rPr>
      </w:pPr>
    </w:p>
    <w:p w:rsidR="003A6583" w:rsidRDefault="003A6583" w:rsidP="00A6312E">
      <w:pPr>
        <w:jc w:val="both"/>
        <w:rPr>
          <w:rFonts w:ascii="Arial" w:hAnsi="Arial" w:cs="Arial"/>
          <w:b/>
          <w:i/>
          <w:iCs/>
          <w:u w:val="single"/>
          <w:lang w:val="sr-Cyrl-CS"/>
        </w:rPr>
      </w:pPr>
    </w:p>
    <w:p w:rsidR="00A06F2E" w:rsidRDefault="00A06F2E" w:rsidP="00A6312E">
      <w:pPr>
        <w:jc w:val="both"/>
        <w:rPr>
          <w:rFonts w:ascii="Arial" w:hAnsi="Arial" w:cs="Arial"/>
          <w:b/>
          <w:i/>
          <w:iCs/>
          <w:u w:val="single"/>
          <w:lang w:val="sr-Cyrl-CS"/>
        </w:rPr>
      </w:pPr>
    </w:p>
    <w:p w:rsidR="00A06F2E" w:rsidRDefault="00A06F2E" w:rsidP="00A6312E">
      <w:pPr>
        <w:jc w:val="both"/>
        <w:rPr>
          <w:rFonts w:ascii="Arial" w:hAnsi="Arial" w:cs="Arial"/>
          <w:b/>
          <w:i/>
          <w:iCs/>
          <w:u w:val="single"/>
          <w:lang w:val="sr-Cyrl-CS"/>
        </w:rPr>
      </w:pPr>
    </w:p>
    <w:p w:rsidR="00E7363F" w:rsidRDefault="00E7363F" w:rsidP="00A6312E">
      <w:pPr>
        <w:jc w:val="both"/>
        <w:rPr>
          <w:rFonts w:ascii="Arial" w:hAnsi="Arial" w:cs="Arial"/>
          <w:b/>
          <w:i/>
          <w:iCs/>
          <w:u w:val="single"/>
          <w:lang w:val="sr-Cyrl-CS"/>
        </w:rPr>
      </w:pPr>
    </w:p>
    <w:p w:rsidR="00EF02C6" w:rsidRDefault="00720DEA" w:rsidP="00720DEA">
      <w:pPr>
        <w:jc w:val="both"/>
        <w:rPr>
          <w:rFonts w:ascii="Arial" w:hAnsi="Arial" w:cs="Arial"/>
          <w:lang w:val="sr-Cyrl-CS"/>
        </w:rPr>
      </w:pPr>
      <w:r w:rsidRPr="0056036E">
        <w:rPr>
          <w:rFonts w:ascii="Arial" w:hAnsi="Arial" w:cs="Arial"/>
          <w:b/>
          <w:i/>
          <w:iCs/>
          <w:u w:val="single"/>
          <w:lang w:val="sr-Cyrl-CS"/>
        </w:rPr>
        <w:t xml:space="preserve">Партија </w:t>
      </w:r>
      <w:r w:rsidR="00EF02C6">
        <w:rPr>
          <w:rFonts w:ascii="Arial" w:hAnsi="Arial" w:cs="Arial"/>
          <w:b/>
          <w:i/>
          <w:iCs/>
          <w:u w:val="single"/>
          <w:lang w:val="sr-Cyrl-CS"/>
        </w:rPr>
        <w:t>3</w:t>
      </w:r>
      <w:r w:rsidRPr="0056036E">
        <w:rPr>
          <w:rFonts w:ascii="Arial" w:hAnsi="Arial" w:cs="Arial"/>
          <w:i/>
          <w:iCs/>
          <w:u w:val="single"/>
          <w:lang w:val="sr-Cyrl-CS"/>
        </w:rPr>
        <w:t>:</w:t>
      </w:r>
      <w:r w:rsidRPr="00A6312E">
        <w:rPr>
          <w:rFonts w:ascii="Arial" w:hAnsi="Arial" w:cs="Arial"/>
          <w:lang w:val="sr-Cyrl-CS"/>
        </w:rPr>
        <w:t xml:space="preserve"> </w:t>
      </w:r>
      <w:r w:rsidRPr="00885DE1">
        <w:rPr>
          <w:rFonts w:ascii="Arial" w:hAnsi="Arial" w:cs="Arial"/>
          <w:lang w:val="sr-Cyrl-CS"/>
        </w:rPr>
        <w:t xml:space="preserve">Услуге извођења </w:t>
      </w:r>
      <w:r>
        <w:rPr>
          <w:rFonts w:ascii="Arial" w:hAnsi="Arial" w:cs="Arial"/>
          <w:lang w:val="sr-Cyrl-CS"/>
        </w:rPr>
        <w:t>излета</w:t>
      </w:r>
      <w:r w:rsidRPr="00885DE1">
        <w:rPr>
          <w:rFonts w:ascii="Arial" w:hAnsi="Arial" w:cs="Arial"/>
          <w:lang w:val="sr-Cyrl-CS"/>
        </w:rPr>
        <w:t xml:space="preserve"> за </w:t>
      </w:r>
      <w:r w:rsidR="00EF02C6">
        <w:rPr>
          <w:rFonts w:ascii="Arial" w:hAnsi="Arial" w:cs="Arial"/>
          <w:lang w:val="sr-Cyrl-CS"/>
        </w:rPr>
        <w:t>ученике првог разреда</w:t>
      </w:r>
    </w:p>
    <w:p w:rsidR="00720DEA" w:rsidRPr="00A6312E" w:rsidRDefault="00720DEA" w:rsidP="00720DEA">
      <w:pPr>
        <w:jc w:val="both"/>
        <w:rPr>
          <w:rFonts w:ascii="Arial" w:hAnsi="Arial" w:cs="Arial"/>
          <w:b/>
          <w:i/>
          <w:color w:val="FF0000"/>
          <w:u w:val="single"/>
          <w:lang w:val="sr-Cyrl-CS"/>
        </w:rPr>
      </w:pPr>
      <w:r w:rsidRPr="008A1339">
        <w:rPr>
          <w:rFonts w:ascii="Arial" w:hAnsi="Arial" w:cs="Arial"/>
          <w:b/>
          <w:i/>
          <w:color w:val="FF0000"/>
          <w:u w:val="single"/>
          <w:lang w:val="sr-Cyrl-CS"/>
        </w:rPr>
        <w:t xml:space="preserve"> </w:t>
      </w:r>
      <w:r>
        <w:rPr>
          <w:rFonts w:ascii="Arial" w:hAnsi="Arial" w:cs="Arial"/>
          <w:b/>
          <w:i/>
          <w:color w:val="FF0000"/>
          <w:u w:val="single"/>
          <w:lang w:val="sr-Cyrl-CS"/>
        </w:rPr>
        <w:t xml:space="preserve"> </w:t>
      </w:r>
      <w:r w:rsidRPr="008A1339">
        <w:rPr>
          <w:rFonts w:ascii="Arial" w:hAnsi="Arial" w:cs="Arial"/>
          <w:b/>
          <w:i/>
          <w:color w:val="FF0000"/>
          <w:u w:val="single"/>
          <w:lang w:val="sr-Cyrl-CS"/>
        </w:rPr>
        <w:t xml:space="preserve">Дестинација:  </w:t>
      </w:r>
      <w:r w:rsidR="00EF02C6">
        <w:rPr>
          <w:rFonts w:ascii="Arial" w:hAnsi="Arial" w:cs="Arial"/>
          <w:b/>
          <w:i/>
          <w:color w:val="FF0000"/>
          <w:u w:val="single"/>
          <w:lang w:val="sr-Cyrl-CS"/>
        </w:rPr>
        <w:t>Сирогојно</w:t>
      </w:r>
    </w:p>
    <w:p w:rsidR="00720DEA" w:rsidRDefault="00720DEA" w:rsidP="00720DEA">
      <w:pPr>
        <w:jc w:val="both"/>
        <w:rPr>
          <w:rFonts w:ascii="Arial" w:hAnsi="Arial" w:cs="Arial"/>
          <w:i/>
          <w:iCs/>
          <w:lang w:val="sr-Cyrl-CS"/>
        </w:rPr>
      </w:pPr>
    </w:p>
    <w:p w:rsidR="00720DEA" w:rsidRDefault="00720DEA" w:rsidP="00720DEA">
      <w:pPr>
        <w:jc w:val="both"/>
        <w:rPr>
          <w:rFonts w:ascii="Arial" w:hAnsi="Arial" w:cs="Arial"/>
          <w:i/>
          <w:lang w:val="sr-Cyrl-CS"/>
        </w:rPr>
      </w:pPr>
      <w:r>
        <w:rPr>
          <w:rFonts w:ascii="Arial" w:hAnsi="Arial" w:cs="Arial"/>
          <w:b/>
          <w:i/>
          <w:iCs/>
          <w:lang w:val="sr-Cyrl-CS"/>
        </w:rPr>
        <w:t>Датум</w:t>
      </w:r>
      <w:r w:rsidRPr="00996884">
        <w:rPr>
          <w:rFonts w:ascii="Arial" w:hAnsi="Arial" w:cs="Arial"/>
          <w:b/>
          <w:i/>
          <w:iCs/>
          <w:lang w:val="sr-Cyrl-CS"/>
        </w:rPr>
        <w:t xml:space="preserve"> извођења</w:t>
      </w:r>
      <w:r>
        <w:rPr>
          <w:rFonts w:ascii="Arial" w:hAnsi="Arial" w:cs="Arial"/>
          <w:i/>
          <w:iCs/>
          <w:lang w:val="sr-Cyrl-CS"/>
        </w:rPr>
        <w:t>:</w:t>
      </w:r>
      <w:r w:rsidRPr="00BC1C99">
        <w:rPr>
          <w:rFonts w:ascii="Arial" w:hAnsi="Arial" w:cs="Arial"/>
          <w:i/>
          <w:iCs/>
          <w:lang w:val="sr-Cyrl-CS"/>
        </w:rPr>
        <w:t xml:space="preserve"> </w:t>
      </w:r>
      <w:r>
        <w:rPr>
          <w:rFonts w:ascii="Arial" w:hAnsi="Arial" w:cs="Arial"/>
          <w:i/>
          <w:iCs/>
          <w:lang w:val="sr-Cyrl-CS"/>
        </w:rPr>
        <w:t xml:space="preserve"> </w:t>
      </w:r>
      <w:r>
        <w:rPr>
          <w:rFonts w:ascii="Arial" w:hAnsi="Arial" w:cs="Arial"/>
          <w:i/>
          <w:lang w:val="sr-Cyrl-CS"/>
        </w:rPr>
        <w:t>______________________</w:t>
      </w:r>
      <w:r w:rsidRPr="00996884">
        <w:rPr>
          <w:rFonts w:ascii="Arial" w:hAnsi="Arial" w:cs="Arial"/>
          <w:i/>
          <w:lang w:val="sr-Cyrl-CS"/>
        </w:rPr>
        <w:t xml:space="preserve"> 201</w:t>
      </w:r>
      <w:r>
        <w:rPr>
          <w:rFonts w:ascii="Arial" w:hAnsi="Arial" w:cs="Arial"/>
          <w:i/>
          <w:lang w:val="sr-Cyrl-CS"/>
        </w:rPr>
        <w:t>6.</w:t>
      </w:r>
    </w:p>
    <w:p w:rsidR="00720DEA" w:rsidRPr="00A06F2E" w:rsidRDefault="00720DEA" w:rsidP="00720DEA">
      <w:pPr>
        <w:jc w:val="both"/>
        <w:rPr>
          <w:rFonts w:ascii="Arial" w:hAnsi="Arial" w:cs="Arial"/>
          <w:b/>
          <w:i/>
          <w:sz w:val="20"/>
          <w:szCs w:val="20"/>
          <w:lang w:val="sr-Cyrl-CS"/>
        </w:rPr>
      </w:pPr>
    </w:p>
    <w:p w:rsidR="00720DEA" w:rsidRPr="00BC1C99" w:rsidRDefault="00720DEA" w:rsidP="00720DEA">
      <w:pPr>
        <w:jc w:val="both"/>
        <w:rPr>
          <w:rFonts w:ascii="Arial" w:hAnsi="Arial" w:cs="Arial"/>
          <w:i/>
          <w:iCs/>
          <w:lang w:val="sr-Cyrl-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3941"/>
        <w:gridCol w:w="2309"/>
        <w:gridCol w:w="2309"/>
      </w:tblGrid>
      <w:tr w:rsidR="00720DEA" w:rsidRPr="007452C4" w:rsidTr="00A579BF">
        <w:tc>
          <w:tcPr>
            <w:tcW w:w="683" w:type="dxa"/>
          </w:tcPr>
          <w:p w:rsidR="00720DEA" w:rsidRPr="007452C4" w:rsidRDefault="00720DEA" w:rsidP="00A579BF">
            <w:pPr>
              <w:rPr>
                <w:lang w:val="sr-Cyrl-CS"/>
              </w:rPr>
            </w:pPr>
            <w:r w:rsidRPr="007452C4">
              <w:rPr>
                <w:lang w:val="sr-Cyrl-CS"/>
              </w:rPr>
              <w:t>Р.бр.</w:t>
            </w:r>
          </w:p>
        </w:tc>
        <w:tc>
          <w:tcPr>
            <w:tcW w:w="3941" w:type="dxa"/>
          </w:tcPr>
          <w:p w:rsidR="00720DEA" w:rsidRPr="007452C4" w:rsidRDefault="00720DEA" w:rsidP="00A579BF">
            <w:pPr>
              <w:rPr>
                <w:lang w:val="sr-Cyrl-CS"/>
              </w:rPr>
            </w:pPr>
            <w:r w:rsidRPr="007452C4">
              <w:rPr>
                <w:lang w:val="sr-Cyrl-CS"/>
              </w:rPr>
              <w:t>Предмет</w:t>
            </w:r>
          </w:p>
        </w:tc>
        <w:tc>
          <w:tcPr>
            <w:tcW w:w="2309" w:type="dxa"/>
          </w:tcPr>
          <w:p w:rsidR="00720DEA" w:rsidRPr="007452C4" w:rsidRDefault="00720DEA" w:rsidP="00A579BF">
            <w:pPr>
              <w:rPr>
                <w:lang w:val="sr-Cyrl-CS"/>
              </w:rPr>
            </w:pPr>
            <w:r w:rsidRPr="007452C4">
              <w:rPr>
                <w:lang w:val="sr-Cyrl-CS"/>
              </w:rPr>
              <w:t xml:space="preserve">Цена по ученику без ПДВ односно </w:t>
            </w:r>
          </w:p>
        </w:tc>
        <w:tc>
          <w:tcPr>
            <w:tcW w:w="2309" w:type="dxa"/>
          </w:tcPr>
          <w:p w:rsidR="00720DEA" w:rsidRPr="007452C4" w:rsidRDefault="00720DEA" w:rsidP="00A579BF">
            <w:pPr>
              <w:rPr>
                <w:lang w:val="sr-Cyrl-CS"/>
              </w:rPr>
            </w:pPr>
            <w:r w:rsidRPr="007452C4">
              <w:rPr>
                <w:lang w:val="sr-Cyrl-CS"/>
              </w:rPr>
              <w:t>Цена по ученику са ПДВ</w:t>
            </w:r>
          </w:p>
        </w:tc>
      </w:tr>
      <w:tr w:rsidR="00720DEA" w:rsidRPr="007452C4" w:rsidTr="00A579BF">
        <w:tc>
          <w:tcPr>
            <w:tcW w:w="683" w:type="dxa"/>
          </w:tcPr>
          <w:p w:rsidR="00720DEA" w:rsidRPr="007452C4" w:rsidRDefault="00720DEA" w:rsidP="00A579BF">
            <w:pPr>
              <w:rPr>
                <w:lang w:val="sr-Cyrl-CS"/>
              </w:rPr>
            </w:pPr>
            <w:r w:rsidRPr="007452C4">
              <w:rPr>
                <w:lang w:val="sr-Cyrl-CS"/>
              </w:rPr>
              <w:t>1</w:t>
            </w:r>
          </w:p>
        </w:tc>
        <w:tc>
          <w:tcPr>
            <w:tcW w:w="3941" w:type="dxa"/>
          </w:tcPr>
          <w:p w:rsidR="00720DEA" w:rsidRPr="007452C4" w:rsidRDefault="00720DEA" w:rsidP="00A579BF">
            <w:pPr>
              <w:rPr>
                <w:lang w:val="sr-Cyrl-CS"/>
              </w:rPr>
            </w:pPr>
            <w:r w:rsidRPr="007452C4">
              <w:rPr>
                <w:lang w:val="sr-Cyrl-CS"/>
              </w:rPr>
              <w:t xml:space="preserve">превоз </w:t>
            </w:r>
          </w:p>
        </w:tc>
        <w:tc>
          <w:tcPr>
            <w:tcW w:w="2309" w:type="dxa"/>
          </w:tcPr>
          <w:p w:rsidR="00720DEA" w:rsidRPr="007452C4" w:rsidRDefault="00720DEA" w:rsidP="00A579BF">
            <w:pPr>
              <w:rPr>
                <w:lang w:val="sr-Cyrl-RS"/>
              </w:rPr>
            </w:pPr>
          </w:p>
        </w:tc>
        <w:tc>
          <w:tcPr>
            <w:tcW w:w="2309" w:type="dxa"/>
          </w:tcPr>
          <w:p w:rsidR="00720DEA" w:rsidRPr="007452C4" w:rsidRDefault="00720DEA" w:rsidP="00A579BF">
            <w:pPr>
              <w:rPr>
                <w:lang w:val="sr-Cyrl-RS"/>
              </w:rPr>
            </w:pPr>
          </w:p>
        </w:tc>
      </w:tr>
      <w:tr w:rsidR="00720DEA" w:rsidRPr="007452C4" w:rsidTr="00A579BF">
        <w:tc>
          <w:tcPr>
            <w:tcW w:w="683" w:type="dxa"/>
          </w:tcPr>
          <w:p w:rsidR="00720DEA" w:rsidRPr="007452C4" w:rsidRDefault="00720DEA" w:rsidP="00A579BF">
            <w:pPr>
              <w:rPr>
                <w:lang w:val="sr-Cyrl-CS"/>
              </w:rPr>
            </w:pPr>
            <w:r>
              <w:rPr>
                <w:lang w:val="sr-Cyrl-CS"/>
              </w:rPr>
              <w:t>2</w:t>
            </w:r>
          </w:p>
        </w:tc>
        <w:tc>
          <w:tcPr>
            <w:tcW w:w="3941" w:type="dxa"/>
          </w:tcPr>
          <w:p w:rsidR="00720DEA" w:rsidRPr="007452C4" w:rsidRDefault="00720DEA" w:rsidP="00A579BF">
            <w:pPr>
              <w:rPr>
                <w:lang w:val="sr-Cyrl-CS"/>
              </w:rPr>
            </w:pPr>
            <w:r w:rsidRPr="007452C4">
              <w:rPr>
                <w:lang w:val="sr-Cyrl-CS"/>
              </w:rPr>
              <w:t>осигурање</w:t>
            </w:r>
          </w:p>
        </w:tc>
        <w:tc>
          <w:tcPr>
            <w:tcW w:w="2309" w:type="dxa"/>
          </w:tcPr>
          <w:p w:rsidR="00720DEA" w:rsidRPr="007452C4" w:rsidRDefault="00720DEA" w:rsidP="00A579BF">
            <w:pPr>
              <w:rPr>
                <w:lang w:val="sr-Cyrl-RS"/>
              </w:rPr>
            </w:pPr>
          </w:p>
        </w:tc>
        <w:tc>
          <w:tcPr>
            <w:tcW w:w="2309" w:type="dxa"/>
          </w:tcPr>
          <w:p w:rsidR="00720DEA" w:rsidRPr="007452C4" w:rsidRDefault="00720DEA" w:rsidP="00A579BF">
            <w:pPr>
              <w:rPr>
                <w:lang w:val="sr-Cyrl-RS"/>
              </w:rPr>
            </w:pPr>
          </w:p>
        </w:tc>
      </w:tr>
      <w:tr w:rsidR="00720DEA" w:rsidRPr="007452C4" w:rsidTr="00A579BF">
        <w:tc>
          <w:tcPr>
            <w:tcW w:w="683" w:type="dxa"/>
          </w:tcPr>
          <w:p w:rsidR="00720DEA" w:rsidRPr="007452C4" w:rsidRDefault="00720DEA" w:rsidP="00A579BF">
            <w:pPr>
              <w:rPr>
                <w:lang w:val="sr-Cyrl-CS"/>
              </w:rPr>
            </w:pPr>
            <w:r>
              <w:rPr>
                <w:lang w:val="sr-Cyrl-CS"/>
              </w:rPr>
              <w:t>3</w:t>
            </w:r>
          </w:p>
        </w:tc>
        <w:tc>
          <w:tcPr>
            <w:tcW w:w="3941" w:type="dxa"/>
          </w:tcPr>
          <w:p w:rsidR="00720DEA" w:rsidRPr="007452C4" w:rsidRDefault="00720DEA" w:rsidP="00A579BF">
            <w:pPr>
              <w:rPr>
                <w:lang w:val="sr-Cyrl-CS"/>
              </w:rPr>
            </w:pPr>
            <w:r w:rsidRPr="007452C4">
              <w:rPr>
                <w:lang w:val="sr-Cyrl-CS"/>
              </w:rPr>
              <w:t>Агенцијска провизија</w:t>
            </w:r>
          </w:p>
        </w:tc>
        <w:tc>
          <w:tcPr>
            <w:tcW w:w="2309" w:type="dxa"/>
          </w:tcPr>
          <w:p w:rsidR="00720DEA" w:rsidRPr="007452C4" w:rsidRDefault="00720DEA" w:rsidP="00A579BF">
            <w:pPr>
              <w:rPr>
                <w:lang w:val="sr-Cyrl-RS"/>
              </w:rPr>
            </w:pPr>
          </w:p>
        </w:tc>
        <w:tc>
          <w:tcPr>
            <w:tcW w:w="2309" w:type="dxa"/>
          </w:tcPr>
          <w:p w:rsidR="00720DEA" w:rsidRPr="007452C4" w:rsidRDefault="00720DEA" w:rsidP="00A579BF">
            <w:pPr>
              <w:rPr>
                <w:lang w:val="sr-Cyrl-RS"/>
              </w:rPr>
            </w:pPr>
          </w:p>
        </w:tc>
      </w:tr>
      <w:tr w:rsidR="00720DEA" w:rsidRPr="007452C4" w:rsidTr="00A579BF">
        <w:tc>
          <w:tcPr>
            <w:tcW w:w="683" w:type="dxa"/>
          </w:tcPr>
          <w:p w:rsidR="00720DEA" w:rsidRPr="007452C4" w:rsidRDefault="00720DEA" w:rsidP="00A579BF">
            <w:pPr>
              <w:rPr>
                <w:lang w:val="sr-Cyrl-CS"/>
              </w:rPr>
            </w:pPr>
            <w:r>
              <w:rPr>
                <w:lang w:val="sr-Cyrl-CS"/>
              </w:rPr>
              <w:t>4</w:t>
            </w:r>
          </w:p>
        </w:tc>
        <w:tc>
          <w:tcPr>
            <w:tcW w:w="3941" w:type="dxa"/>
          </w:tcPr>
          <w:p w:rsidR="00720DEA" w:rsidRPr="007452C4" w:rsidRDefault="00720DEA" w:rsidP="00A579BF">
            <w:pPr>
              <w:rPr>
                <w:lang w:val="sr-Cyrl-CS"/>
              </w:rPr>
            </w:pPr>
            <w:r>
              <w:rPr>
                <w:lang w:val="sr-Cyrl-CS"/>
              </w:rPr>
              <w:t>Трошкови платног промета</w:t>
            </w:r>
          </w:p>
        </w:tc>
        <w:tc>
          <w:tcPr>
            <w:tcW w:w="2309" w:type="dxa"/>
          </w:tcPr>
          <w:p w:rsidR="00720DEA" w:rsidRPr="007452C4" w:rsidRDefault="00720DEA" w:rsidP="00A579BF">
            <w:pPr>
              <w:rPr>
                <w:lang w:val="sr-Cyrl-RS"/>
              </w:rPr>
            </w:pPr>
          </w:p>
        </w:tc>
        <w:tc>
          <w:tcPr>
            <w:tcW w:w="2309" w:type="dxa"/>
          </w:tcPr>
          <w:p w:rsidR="00720DEA" w:rsidRPr="007452C4" w:rsidRDefault="00720DEA" w:rsidP="00A579BF">
            <w:pPr>
              <w:rPr>
                <w:lang w:val="sr-Cyrl-RS"/>
              </w:rPr>
            </w:pPr>
          </w:p>
        </w:tc>
      </w:tr>
      <w:tr w:rsidR="00720DEA" w:rsidRPr="007452C4" w:rsidTr="00A579BF">
        <w:trPr>
          <w:trHeight w:val="345"/>
        </w:trPr>
        <w:tc>
          <w:tcPr>
            <w:tcW w:w="683" w:type="dxa"/>
            <w:vMerge w:val="restart"/>
          </w:tcPr>
          <w:p w:rsidR="00720DEA" w:rsidRPr="007452C4" w:rsidRDefault="00720DEA" w:rsidP="00A579BF">
            <w:pPr>
              <w:rPr>
                <w:lang w:val="sr-Cyrl-CS"/>
              </w:rPr>
            </w:pPr>
            <w:r>
              <w:rPr>
                <w:lang w:val="sr-Cyrl-CS"/>
              </w:rPr>
              <w:lastRenderedPageBreak/>
              <w:t>5</w:t>
            </w:r>
          </w:p>
        </w:tc>
        <w:tc>
          <w:tcPr>
            <w:tcW w:w="3941" w:type="dxa"/>
            <w:shd w:val="clear" w:color="auto" w:fill="auto"/>
          </w:tcPr>
          <w:p w:rsidR="00720DEA" w:rsidRPr="007452C4" w:rsidRDefault="00720DEA" w:rsidP="00A579BF">
            <w:pPr>
              <w:rPr>
                <w:lang w:val="sr-Cyrl-CS"/>
              </w:rPr>
            </w:pPr>
            <w:r>
              <w:rPr>
                <w:lang w:val="sr-Cyrl-CS"/>
              </w:rPr>
              <w:t xml:space="preserve">остали трошкови </w:t>
            </w:r>
            <w:r w:rsidRPr="007452C4">
              <w:rPr>
                <w:lang w:val="sr-Cyrl-CS"/>
              </w:rPr>
              <w:t>:</w:t>
            </w:r>
          </w:p>
        </w:tc>
        <w:tc>
          <w:tcPr>
            <w:tcW w:w="2309" w:type="dxa"/>
          </w:tcPr>
          <w:p w:rsidR="00720DEA" w:rsidRPr="007452C4" w:rsidRDefault="00720DEA" w:rsidP="00A579BF">
            <w:pPr>
              <w:rPr>
                <w:lang w:val="sr-Cyrl-RS"/>
              </w:rPr>
            </w:pPr>
          </w:p>
        </w:tc>
        <w:tc>
          <w:tcPr>
            <w:tcW w:w="2309" w:type="dxa"/>
            <w:shd w:val="clear" w:color="auto" w:fill="auto"/>
          </w:tcPr>
          <w:p w:rsidR="00720DEA" w:rsidRPr="007452C4" w:rsidRDefault="00720DEA" w:rsidP="00A579BF">
            <w:pPr>
              <w:rPr>
                <w:lang w:val="sr-Cyrl-CS"/>
              </w:rPr>
            </w:pPr>
          </w:p>
        </w:tc>
      </w:tr>
      <w:tr w:rsidR="00720DEA" w:rsidRPr="007452C4" w:rsidTr="00A579BF">
        <w:trPr>
          <w:trHeight w:val="345"/>
        </w:trPr>
        <w:tc>
          <w:tcPr>
            <w:tcW w:w="683" w:type="dxa"/>
            <w:vMerge/>
          </w:tcPr>
          <w:p w:rsidR="00720DEA" w:rsidRPr="007452C4" w:rsidRDefault="00720DEA" w:rsidP="00A579BF">
            <w:pPr>
              <w:rPr>
                <w:lang w:val="sr-Cyrl-CS"/>
              </w:rPr>
            </w:pPr>
          </w:p>
        </w:tc>
        <w:tc>
          <w:tcPr>
            <w:tcW w:w="3941" w:type="dxa"/>
            <w:shd w:val="clear" w:color="auto" w:fill="auto"/>
          </w:tcPr>
          <w:p w:rsidR="00720DEA" w:rsidRPr="007452C4" w:rsidRDefault="00720DEA" w:rsidP="00A579BF">
            <w:pPr>
              <w:rPr>
                <w:lang w:val="sr-Cyrl-CS"/>
              </w:rPr>
            </w:pPr>
            <w:r w:rsidRPr="007452C4">
              <w:rPr>
                <w:lang w:val="sr-Cyrl-CS"/>
              </w:rPr>
              <w:t>а)</w:t>
            </w:r>
          </w:p>
        </w:tc>
        <w:tc>
          <w:tcPr>
            <w:tcW w:w="2309" w:type="dxa"/>
          </w:tcPr>
          <w:p w:rsidR="00720DEA" w:rsidRPr="007452C4" w:rsidRDefault="00720DEA" w:rsidP="00A579BF">
            <w:pPr>
              <w:rPr>
                <w:lang w:val="sr-Cyrl-RS"/>
              </w:rPr>
            </w:pPr>
          </w:p>
        </w:tc>
        <w:tc>
          <w:tcPr>
            <w:tcW w:w="2309" w:type="dxa"/>
            <w:shd w:val="clear" w:color="auto" w:fill="auto"/>
          </w:tcPr>
          <w:p w:rsidR="00720DEA" w:rsidRPr="007452C4" w:rsidRDefault="00720DEA" w:rsidP="00A579BF">
            <w:pPr>
              <w:rPr>
                <w:lang w:val="sr-Cyrl-RS"/>
              </w:rPr>
            </w:pPr>
          </w:p>
        </w:tc>
      </w:tr>
      <w:tr w:rsidR="00720DEA" w:rsidRPr="007452C4" w:rsidTr="00A579BF">
        <w:trPr>
          <w:trHeight w:val="345"/>
        </w:trPr>
        <w:tc>
          <w:tcPr>
            <w:tcW w:w="683" w:type="dxa"/>
            <w:vMerge/>
          </w:tcPr>
          <w:p w:rsidR="00720DEA" w:rsidRPr="007452C4" w:rsidRDefault="00720DEA" w:rsidP="00A579BF">
            <w:pPr>
              <w:rPr>
                <w:lang w:val="sr-Cyrl-CS"/>
              </w:rPr>
            </w:pPr>
          </w:p>
        </w:tc>
        <w:tc>
          <w:tcPr>
            <w:tcW w:w="3941" w:type="dxa"/>
            <w:shd w:val="clear" w:color="auto" w:fill="auto"/>
          </w:tcPr>
          <w:p w:rsidR="00720DEA" w:rsidRPr="007452C4" w:rsidRDefault="00720DEA" w:rsidP="00A579BF">
            <w:pPr>
              <w:rPr>
                <w:lang w:val="sr-Cyrl-CS"/>
              </w:rPr>
            </w:pPr>
            <w:r w:rsidRPr="007452C4">
              <w:rPr>
                <w:lang w:val="sr-Cyrl-CS"/>
              </w:rPr>
              <w:t>б)</w:t>
            </w:r>
          </w:p>
        </w:tc>
        <w:tc>
          <w:tcPr>
            <w:tcW w:w="2309" w:type="dxa"/>
          </w:tcPr>
          <w:p w:rsidR="00720DEA" w:rsidRPr="007452C4" w:rsidRDefault="00720DEA" w:rsidP="00A579BF">
            <w:pPr>
              <w:rPr>
                <w:lang w:val="sr-Cyrl-RS"/>
              </w:rPr>
            </w:pPr>
          </w:p>
        </w:tc>
        <w:tc>
          <w:tcPr>
            <w:tcW w:w="2309" w:type="dxa"/>
            <w:shd w:val="clear" w:color="auto" w:fill="auto"/>
          </w:tcPr>
          <w:p w:rsidR="00720DEA" w:rsidRPr="007452C4" w:rsidRDefault="00720DEA" w:rsidP="00A579BF">
            <w:pPr>
              <w:rPr>
                <w:lang w:val="sr-Cyrl-RS"/>
              </w:rPr>
            </w:pPr>
          </w:p>
        </w:tc>
      </w:tr>
      <w:tr w:rsidR="00720DEA" w:rsidRPr="007452C4" w:rsidTr="00A579BF">
        <w:trPr>
          <w:trHeight w:val="345"/>
        </w:trPr>
        <w:tc>
          <w:tcPr>
            <w:tcW w:w="683" w:type="dxa"/>
            <w:vMerge/>
            <w:tcBorders>
              <w:bottom w:val="nil"/>
            </w:tcBorders>
          </w:tcPr>
          <w:p w:rsidR="00720DEA" w:rsidRPr="007452C4" w:rsidRDefault="00720DEA" w:rsidP="00A579BF">
            <w:pPr>
              <w:rPr>
                <w:lang w:val="sr-Cyrl-CS"/>
              </w:rPr>
            </w:pPr>
          </w:p>
        </w:tc>
        <w:tc>
          <w:tcPr>
            <w:tcW w:w="3941" w:type="dxa"/>
            <w:shd w:val="clear" w:color="auto" w:fill="auto"/>
          </w:tcPr>
          <w:p w:rsidR="00720DEA" w:rsidRPr="007452C4" w:rsidRDefault="00720DEA" w:rsidP="00A579BF">
            <w:pPr>
              <w:rPr>
                <w:lang w:val="sr-Cyrl-CS"/>
              </w:rPr>
            </w:pPr>
            <w:r w:rsidRPr="007452C4">
              <w:rPr>
                <w:lang w:val="sr-Cyrl-CS"/>
              </w:rPr>
              <w:t>ц)</w:t>
            </w:r>
          </w:p>
        </w:tc>
        <w:tc>
          <w:tcPr>
            <w:tcW w:w="2309" w:type="dxa"/>
          </w:tcPr>
          <w:p w:rsidR="00720DEA" w:rsidRPr="007452C4" w:rsidRDefault="00720DEA" w:rsidP="00A579BF">
            <w:pPr>
              <w:rPr>
                <w:lang w:val="sr-Cyrl-RS"/>
              </w:rPr>
            </w:pPr>
          </w:p>
        </w:tc>
        <w:tc>
          <w:tcPr>
            <w:tcW w:w="2309" w:type="dxa"/>
            <w:shd w:val="clear" w:color="auto" w:fill="auto"/>
          </w:tcPr>
          <w:p w:rsidR="00720DEA" w:rsidRPr="007452C4" w:rsidRDefault="00720DEA" w:rsidP="00A579BF">
            <w:pPr>
              <w:rPr>
                <w:lang w:val="sr-Cyrl-RS"/>
              </w:rPr>
            </w:pPr>
          </w:p>
        </w:tc>
      </w:tr>
      <w:tr w:rsidR="00720DEA" w:rsidRPr="007452C4" w:rsidTr="00A579BF">
        <w:trPr>
          <w:trHeight w:val="345"/>
        </w:trPr>
        <w:tc>
          <w:tcPr>
            <w:tcW w:w="683" w:type="dxa"/>
            <w:tcBorders>
              <w:top w:val="nil"/>
            </w:tcBorders>
          </w:tcPr>
          <w:p w:rsidR="00720DEA" w:rsidRPr="007452C4" w:rsidRDefault="00720DEA" w:rsidP="00A579BF">
            <w:pPr>
              <w:rPr>
                <w:lang w:val="sr-Cyrl-CS"/>
              </w:rPr>
            </w:pPr>
          </w:p>
        </w:tc>
        <w:tc>
          <w:tcPr>
            <w:tcW w:w="3941" w:type="dxa"/>
            <w:shd w:val="clear" w:color="auto" w:fill="auto"/>
          </w:tcPr>
          <w:p w:rsidR="00720DEA" w:rsidRPr="007452C4" w:rsidRDefault="00720DEA" w:rsidP="00A579BF">
            <w:pPr>
              <w:rPr>
                <w:lang w:val="sr-Cyrl-CS"/>
              </w:rPr>
            </w:pPr>
            <w:r>
              <w:rPr>
                <w:lang w:val="sr-Cyrl-CS"/>
              </w:rPr>
              <w:t>д)</w:t>
            </w:r>
          </w:p>
        </w:tc>
        <w:tc>
          <w:tcPr>
            <w:tcW w:w="2309" w:type="dxa"/>
          </w:tcPr>
          <w:p w:rsidR="00720DEA" w:rsidRPr="007452C4" w:rsidRDefault="00720DEA" w:rsidP="00A579BF">
            <w:pPr>
              <w:rPr>
                <w:lang w:val="sr-Cyrl-RS"/>
              </w:rPr>
            </w:pPr>
          </w:p>
        </w:tc>
        <w:tc>
          <w:tcPr>
            <w:tcW w:w="2309" w:type="dxa"/>
            <w:shd w:val="clear" w:color="auto" w:fill="auto"/>
          </w:tcPr>
          <w:p w:rsidR="00720DEA" w:rsidRPr="007452C4" w:rsidRDefault="00720DEA" w:rsidP="00A579BF">
            <w:pPr>
              <w:rPr>
                <w:lang w:val="sr-Cyrl-RS"/>
              </w:rPr>
            </w:pPr>
          </w:p>
        </w:tc>
      </w:tr>
      <w:tr w:rsidR="00720DEA" w:rsidRPr="007452C4" w:rsidTr="00A579BF">
        <w:tc>
          <w:tcPr>
            <w:tcW w:w="683" w:type="dxa"/>
          </w:tcPr>
          <w:p w:rsidR="00720DEA" w:rsidRPr="007452C4" w:rsidRDefault="00720DEA" w:rsidP="00A579BF">
            <w:pPr>
              <w:rPr>
                <w:lang w:val="sr-Cyrl-RS"/>
              </w:rPr>
            </w:pPr>
          </w:p>
        </w:tc>
        <w:tc>
          <w:tcPr>
            <w:tcW w:w="3941" w:type="dxa"/>
          </w:tcPr>
          <w:p w:rsidR="00720DEA" w:rsidRPr="007452C4" w:rsidRDefault="00720DEA" w:rsidP="00A579BF">
            <w:pPr>
              <w:rPr>
                <w:lang w:val="sr-Cyrl-CS"/>
              </w:rPr>
            </w:pPr>
            <w:r w:rsidRPr="007452C4">
              <w:rPr>
                <w:lang w:val="sr-Cyrl-CS"/>
              </w:rPr>
              <w:t xml:space="preserve">                             УКУПНО</w:t>
            </w:r>
          </w:p>
        </w:tc>
        <w:tc>
          <w:tcPr>
            <w:tcW w:w="2309" w:type="dxa"/>
          </w:tcPr>
          <w:p w:rsidR="00720DEA" w:rsidRPr="007452C4" w:rsidRDefault="00720DEA" w:rsidP="00A579BF">
            <w:pPr>
              <w:rPr>
                <w:lang w:val="sr-Cyrl-RS"/>
              </w:rPr>
            </w:pPr>
          </w:p>
        </w:tc>
        <w:tc>
          <w:tcPr>
            <w:tcW w:w="2309" w:type="dxa"/>
          </w:tcPr>
          <w:p w:rsidR="00720DEA" w:rsidRPr="007452C4" w:rsidRDefault="00720DEA" w:rsidP="00A579BF">
            <w:pPr>
              <w:rPr>
                <w:lang w:val="sr-Cyrl-RS"/>
              </w:rPr>
            </w:pPr>
          </w:p>
        </w:tc>
      </w:tr>
    </w:tbl>
    <w:p w:rsidR="00720DEA" w:rsidRDefault="00720DEA" w:rsidP="00720DEA">
      <w:pPr>
        <w:rPr>
          <w:lang w:val="sr-Cyrl-RS"/>
        </w:rPr>
      </w:pPr>
    </w:p>
    <w:p w:rsidR="00720DEA" w:rsidRDefault="00720DEA" w:rsidP="00720DEA">
      <w:pPr>
        <w:rPr>
          <w:lang w:val="sr-Cyrl-CS"/>
        </w:rPr>
      </w:pPr>
      <w:r w:rsidRPr="00847E08">
        <w:rPr>
          <w:b/>
          <w:lang w:val="sr-Cyrl-CS"/>
        </w:rPr>
        <w:t>Број рата</w:t>
      </w:r>
      <w:r>
        <w:rPr>
          <w:lang w:val="sr-Cyrl-CS"/>
        </w:rPr>
        <w:t xml:space="preserve"> ____________</w:t>
      </w:r>
      <w:r w:rsidRPr="003A6583">
        <w:rPr>
          <w:lang w:val="sr-Cyrl-CS"/>
        </w:rPr>
        <w:t xml:space="preserve"> </w:t>
      </w:r>
      <w:r>
        <w:rPr>
          <w:lang w:val="sr-Cyrl-CS"/>
        </w:rPr>
        <w:t>(задња рата најкасније до 15. јуна 201</w:t>
      </w:r>
      <w:r w:rsidR="00EF02C6">
        <w:rPr>
          <w:lang w:val="sr-Cyrl-CS"/>
        </w:rPr>
        <w:t>6</w:t>
      </w:r>
      <w:r>
        <w:rPr>
          <w:lang w:val="sr-Cyrl-CS"/>
        </w:rPr>
        <w:t>.)</w:t>
      </w:r>
    </w:p>
    <w:p w:rsidR="00720DEA" w:rsidRDefault="00720DEA" w:rsidP="00720DEA">
      <w:pPr>
        <w:ind w:left="360"/>
        <w:jc w:val="both"/>
        <w:rPr>
          <w:rFonts w:ascii="Arial" w:hAnsi="Arial" w:cs="Arial"/>
          <w:b/>
          <w:bCs/>
          <w:iCs/>
          <w:u w:val="single"/>
          <w:lang w:val="sr-Cyrl-CS"/>
        </w:rPr>
      </w:pPr>
    </w:p>
    <w:p w:rsidR="00720DEA" w:rsidRPr="00A06F2E" w:rsidRDefault="00720DEA" w:rsidP="00720DEA">
      <w:pPr>
        <w:ind w:left="360"/>
        <w:jc w:val="both"/>
        <w:rPr>
          <w:rFonts w:ascii="Arial" w:hAnsi="Arial" w:cs="Arial"/>
          <w:b/>
          <w:bCs/>
          <w:iCs/>
          <w:sz w:val="22"/>
          <w:szCs w:val="22"/>
          <w:u w:val="single"/>
          <w:lang w:val="sr-Cyrl-CS"/>
        </w:rPr>
      </w:pPr>
      <w:r w:rsidRPr="00A06F2E">
        <w:rPr>
          <w:rFonts w:ascii="Arial" w:hAnsi="Arial" w:cs="Arial"/>
          <w:b/>
          <w:bCs/>
          <w:iCs/>
          <w:sz w:val="22"/>
          <w:szCs w:val="22"/>
          <w:u w:val="single"/>
        </w:rPr>
        <w:t xml:space="preserve">Упутство за попуњавање обрасца структуре цене: </w:t>
      </w:r>
    </w:p>
    <w:p w:rsidR="00720DEA" w:rsidRPr="00A06F2E" w:rsidRDefault="00720DEA" w:rsidP="00720DEA">
      <w:pPr>
        <w:pStyle w:val="ListParagraph"/>
        <w:tabs>
          <w:tab w:val="left" w:pos="90"/>
        </w:tabs>
        <w:ind w:left="0"/>
        <w:jc w:val="both"/>
        <w:rPr>
          <w:rFonts w:ascii="Arial" w:hAnsi="Arial" w:cs="Arial"/>
          <w:bCs/>
          <w:iCs/>
          <w:sz w:val="22"/>
          <w:szCs w:val="22"/>
          <w:lang w:val="sr-Cyrl-CS"/>
        </w:rPr>
      </w:pPr>
      <w:r w:rsidRPr="00A06F2E">
        <w:rPr>
          <w:rFonts w:ascii="Arial" w:hAnsi="Arial" w:cs="Arial"/>
          <w:bCs/>
          <w:iCs/>
          <w:sz w:val="22"/>
          <w:szCs w:val="22"/>
        </w:rPr>
        <w:t>Понуђач треба да попун</w:t>
      </w:r>
      <w:r w:rsidRPr="00A06F2E">
        <w:rPr>
          <w:rFonts w:ascii="Arial" w:hAnsi="Arial" w:cs="Arial"/>
          <w:bCs/>
          <w:iCs/>
          <w:sz w:val="22"/>
          <w:szCs w:val="22"/>
          <w:lang w:val="sr-Cyrl-CS"/>
        </w:rPr>
        <w:t>и</w:t>
      </w:r>
      <w:r w:rsidRPr="00A06F2E">
        <w:rPr>
          <w:rFonts w:ascii="Arial" w:hAnsi="Arial" w:cs="Arial"/>
          <w:bCs/>
          <w:iCs/>
          <w:sz w:val="22"/>
          <w:szCs w:val="22"/>
        </w:rPr>
        <w:t xml:space="preserve"> образац структуре цене </w:t>
      </w:r>
      <w:r w:rsidRPr="00A06F2E">
        <w:rPr>
          <w:rFonts w:ascii="Arial" w:hAnsi="Arial" w:cs="Arial"/>
          <w:bCs/>
          <w:iCs/>
          <w:sz w:val="22"/>
          <w:szCs w:val="22"/>
          <w:lang w:val="sr-Cyrl-CS"/>
        </w:rPr>
        <w:t>на следећи начин</w:t>
      </w:r>
      <w:r w:rsidRPr="00A06F2E">
        <w:rPr>
          <w:rFonts w:ascii="Arial" w:hAnsi="Arial" w:cs="Arial"/>
          <w:bCs/>
          <w:iCs/>
          <w:sz w:val="22"/>
          <w:szCs w:val="22"/>
        </w:rPr>
        <w:t>:</w:t>
      </w:r>
    </w:p>
    <w:p w:rsidR="00720DEA" w:rsidRPr="00A06F2E" w:rsidRDefault="00720DEA" w:rsidP="00720DEA">
      <w:pPr>
        <w:pStyle w:val="ListParagraph"/>
        <w:numPr>
          <w:ilvl w:val="0"/>
          <w:numId w:val="9"/>
        </w:numPr>
        <w:tabs>
          <w:tab w:val="left" w:pos="90"/>
        </w:tabs>
        <w:jc w:val="both"/>
        <w:rPr>
          <w:rFonts w:ascii="Arial" w:hAnsi="Arial" w:cs="Arial"/>
          <w:bCs/>
          <w:iCs/>
          <w:sz w:val="22"/>
          <w:szCs w:val="22"/>
          <w:lang w:val="sr-Cyrl-CS"/>
        </w:rPr>
      </w:pPr>
      <w:r w:rsidRPr="00A06F2E">
        <w:rPr>
          <w:rFonts w:ascii="Arial" w:hAnsi="Arial" w:cs="Arial"/>
          <w:bCs/>
          <w:iCs/>
          <w:sz w:val="22"/>
          <w:szCs w:val="22"/>
          <w:lang w:val="sr-Cyrl-CS"/>
        </w:rPr>
        <w:t xml:space="preserve">у колони </w:t>
      </w:r>
      <w:r>
        <w:rPr>
          <w:rFonts w:ascii="Arial" w:hAnsi="Arial" w:cs="Arial"/>
          <w:bCs/>
          <w:iCs/>
          <w:sz w:val="22"/>
          <w:szCs w:val="22"/>
          <w:lang w:val="sr-Cyrl-CS"/>
        </w:rPr>
        <w:t>2</w:t>
      </w:r>
      <w:r w:rsidRPr="00A06F2E">
        <w:rPr>
          <w:rFonts w:ascii="Arial" w:hAnsi="Arial" w:cs="Arial"/>
          <w:bCs/>
          <w:iCs/>
          <w:sz w:val="22"/>
          <w:szCs w:val="22"/>
        </w:rPr>
        <w:t>. уписати колико износи јединична цена без ПДВ-а</w:t>
      </w:r>
      <w:r w:rsidRPr="00A06F2E">
        <w:rPr>
          <w:rFonts w:ascii="Arial" w:hAnsi="Arial" w:cs="Arial"/>
          <w:bCs/>
          <w:iCs/>
          <w:sz w:val="22"/>
          <w:szCs w:val="22"/>
          <w:lang w:val="sr-Cyrl-RS"/>
        </w:rPr>
        <w:t>,</w:t>
      </w:r>
      <w:r w:rsidRPr="00A06F2E">
        <w:rPr>
          <w:rFonts w:ascii="Arial" w:hAnsi="Arial" w:cs="Arial"/>
          <w:bCs/>
          <w:iCs/>
          <w:sz w:val="22"/>
          <w:szCs w:val="22"/>
        </w:rPr>
        <w:t xml:space="preserve"> за сваки тражени предмет јавне набавке</w:t>
      </w:r>
      <w:r w:rsidRPr="00A06F2E">
        <w:rPr>
          <w:rFonts w:ascii="Arial" w:hAnsi="Arial" w:cs="Arial"/>
          <w:bCs/>
          <w:iCs/>
          <w:sz w:val="22"/>
          <w:szCs w:val="22"/>
          <w:lang w:val="sr-Cyrl-CS"/>
        </w:rPr>
        <w:t xml:space="preserve"> уколико га има</w:t>
      </w:r>
      <w:r w:rsidRPr="00A06F2E">
        <w:rPr>
          <w:rFonts w:ascii="Arial" w:hAnsi="Arial" w:cs="Arial"/>
          <w:bCs/>
          <w:iCs/>
          <w:sz w:val="22"/>
          <w:szCs w:val="22"/>
        </w:rPr>
        <w:t>;</w:t>
      </w:r>
    </w:p>
    <w:p w:rsidR="00720DEA" w:rsidRPr="00A06F2E" w:rsidRDefault="00720DEA" w:rsidP="00720DEA">
      <w:pPr>
        <w:pStyle w:val="ListParagraph"/>
        <w:numPr>
          <w:ilvl w:val="0"/>
          <w:numId w:val="9"/>
        </w:numPr>
        <w:tabs>
          <w:tab w:val="left" w:pos="90"/>
        </w:tabs>
        <w:jc w:val="both"/>
        <w:rPr>
          <w:rFonts w:ascii="Arial" w:hAnsi="Arial" w:cs="Arial"/>
          <w:bCs/>
          <w:iCs/>
          <w:sz w:val="22"/>
          <w:szCs w:val="22"/>
          <w:lang w:val="sr-Cyrl-RS"/>
        </w:rPr>
      </w:pPr>
      <w:r w:rsidRPr="00A06F2E">
        <w:rPr>
          <w:rFonts w:ascii="Arial" w:hAnsi="Arial" w:cs="Arial"/>
          <w:bCs/>
          <w:iCs/>
          <w:sz w:val="22"/>
          <w:szCs w:val="22"/>
          <w:lang w:val="sr-Cyrl-CS"/>
        </w:rPr>
        <w:t xml:space="preserve">у колони </w:t>
      </w:r>
      <w:r>
        <w:rPr>
          <w:rFonts w:ascii="Arial" w:hAnsi="Arial" w:cs="Arial"/>
          <w:bCs/>
          <w:iCs/>
          <w:sz w:val="22"/>
          <w:szCs w:val="22"/>
          <w:lang w:val="sr-Cyrl-CS"/>
        </w:rPr>
        <w:t>3</w:t>
      </w:r>
      <w:r w:rsidRPr="00A06F2E">
        <w:rPr>
          <w:rFonts w:ascii="Arial" w:hAnsi="Arial" w:cs="Arial"/>
          <w:bCs/>
          <w:iCs/>
          <w:sz w:val="22"/>
          <w:szCs w:val="22"/>
        </w:rPr>
        <w:t>. уписати колико износи</w:t>
      </w:r>
      <w:r w:rsidRPr="00A06F2E">
        <w:rPr>
          <w:rFonts w:ascii="Arial" w:hAnsi="Arial" w:cs="Arial"/>
          <w:bCs/>
          <w:iCs/>
          <w:sz w:val="22"/>
          <w:szCs w:val="22"/>
          <w:lang w:val="sr-Cyrl-RS"/>
        </w:rPr>
        <w:t xml:space="preserve"> јединична цена са ПДВ</w:t>
      </w:r>
      <w:r w:rsidRPr="00A06F2E">
        <w:rPr>
          <w:rFonts w:ascii="Arial" w:hAnsi="Arial" w:cs="Arial"/>
          <w:bCs/>
          <w:iCs/>
          <w:sz w:val="22"/>
          <w:szCs w:val="22"/>
        </w:rPr>
        <w:t>-</w:t>
      </w:r>
      <w:r w:rsidRPr="00A06F2E">
        <w:rPr>
          <w:rFonts w:ascii="Arial" w:hAnsi="Arial" w:cs="Arial"/>
          <w:bCs/>
          <w:iCs/>
          <w:sz w:val="22"/>
          <w:szCs w:val="22"/>
          <w:lang w:val="sr-Cyrl-RS"/>
        </w:rPr>
        <w:t xml:space="preserve">ом, </w:t>
      </w:r>
      <w:r w:rsidRPr="00A06F2E">
        <w:rPr>
          <w:rFonts w:ascii="Arial" w:hAnsi="Arial" w:cs="Arial"/>
          <w:bCs/>
          <w:iCs/>
          <w:sz w:val="22"/>
          <w:szCs w:val="22"/>
        </w:rPr>
        <w:t>за сваки тражени предмет јавне набавке</w:t>
      </w:r>
      <w:r w:rsidRPr="00A06F2E">
        <w:rPr>
          <w:rFonts w:ascii="Arial" w:hAnsi="Arial" w:cs="Arial"/>
          <w:bCs/>
          <w:iCs/>
          <w:sz w:val="22"/>
          <w:szCs w:val="22"/>
          <w:lang w:val="sr-Cyrl-CS"/>
        </w:rPr>
        <w:t xml:space="preserve"> уколико га има </w:t>
      </w:r>
      <w:r w:rsidRPr="00A06F2E">
        <w:rPr>
          <w:rFonts w:ascii="Arial" w:hAnsi="Arial" w:cs="Arial"/>
          <w:bCs/>
          <w:iCs/>
          <w:sz w:val="22"/>
          <w:szCs w:val="22"/>
        </w:rPr>
        <w:t>;</w:t>
      </w:r>
    </w:p>
    <w:p w:rsidR="00720DEA" w:rsidRPr="00A06F2E" w:rsidRDefault="00720DEA" w:rsidP="00720DEA">
      <w:pPr>
        <w:pStyle w:val="ListParagraph"/>
        <w:numPr>
          <w:ilvl w:val="0"/>
          <w:numId w:val="9"/>
        </w:numPr>
        <w:tabs>
          <w:tab w:val="left" w:pos="90"/>
        </w:tabs>
        <w:jc w:val="both"/>
        <w:rPr>
          <w:rFonts w:ascii="Arial" w:hAnsi="Arial" w:cs="Arial"/>
          <w:bCs/>
          <w:iCs/>
          <w:sz w:val="22"/>
          <w:szCs w:val="22"/>
          <w:lang w:val="sr-Cyrl-RS"/>
        </w:rPr>
      </w:pPr>
      <w:r w:rsidRPr="00A06F2E">
        <w:rPr>
          <w:rFonts w:ascii="Arial" w:hAnsi="Arial" w:cs="Arial"/>
          <w:bCs/>
          <w:iCs/>
          <w:sz w:val="22"/>
          <w:szCs w:val="22"/>
          <w:lang w:val="sr-Cyrl-CS"/>
        </w:rPr>
        <w:t>код редног бр.</w:t>
      </w:r>
      <w:r>
        <w:rPr>
          <w:rFonts w:ascii="Arial" w:hAnsi="Arial" w:cs="Arial"/>
          <w:bCs/>
          <w:iCs/>
          <w:sz w:val="22"/>
          <w:szCs w:val="22"/>
          <w:lang w:val="sr-Cyrl-CS"/>
        </w:rPr>
        <w:t>5</w:t>
      </w:r>
      <w:r w:rsidRPr="00A06F2E">
        <w:rPr>
          <w:rFonts w:ascii="Arial" w:hAnsi="Arial" w:cs="Arial"/>
          <w:bCs/>
          <w:iCs/>
          <w:sz w:val="22"/>
          <w:szCs w:val="22"/>
          <w:lang w:val="sr-Cyrl-CS"/>
        </w:rPr>
        <w:t xml:space="preserve"> уписати евентуалне остале трошкове нпр: водич, улазнице, боравишна такса и сл</w:t>
      </w:r>
    </w:p>
    <w:p w:rsidR="00720DEA" w:rsidRPr="00A06F2E" w:rsidRDefault="00720DEA" w:rsidP="00720DEA">
      <w:pPr>
        <w:pStyle w:val="ListParagraph"/>
        <w:numPr>
          <w:ilvl w:val="0"/>
          <w:numId w:val="9"/>
        </w:numPr>
        <w:tabs>
          <w:tab w:val="left" w:pos="90"/>
        </w:tabs>
        <w:jc w:val="both"/>
        <w:rPr>
          <w:rFonts w:ascii="Arial" w:hAnsi="Arial" w:cs="Arial"/>
          <w:color w:val="auto"/>
          <w:sz w:val="22"/>
          <w:szCs w:val="22"/>
        </w:rPr>
      </w:pPr>
      <w:r w:rsidRPr="00A06F2E">
        <w:rPr>
          <w:rFonts w:ascii="Arial" w:hAnsi="Arial" w:cs="Arial"/>
          <w:bCs/>
          <w:iCs/>
          <w:color w:val="auto"/>
          <w:sz w:val="22"/>
          <w:szCs w:val="22"/>
          <w:lang w:val="sr-Cyrl-RS"/>
        </w:rPr>
        <w:t xml:space="preserve"> На крају уписати укупну цену предмета набавке</w:t>
      </w:r>
      <w:r w:rsidRPr="00A06F2E">
        <w:rPr>
          <w:rFonts w:ascii="Arial" w:hAnsi="Arial" w:cs="Arial"/>
          <w:bCs/>
          <w:iCs/>
          <w:color w:val="auto"/>
          <w:sz w:val="22"/>
          <w:szCs w:val="22"/>
          <w:lang w:val="sr-Cyrl-CS"/>
        </w:rPr>
        <w:t xml:space="preserve"> без ПДВ и</w:t>
      </w:r>
      <w:r w:rsidRPr="00A06F2E">
        <w:rPr>
          <w:rFonts w:ascii="Arial" w:hAnsi="Arial" w:cs="Arial"/>
          <w:bCs/>
          <w:iCs/>
          <w:color w:val="auto"/>
          <w:sz w:val="22"/>
          <w:szCs w:val="22"/>
          <w:lang w:val="sr-Cyrl-RS"/>
        </w:rPr>
        <w:t xml:space="preserve"> са</w:t>
      </w:r>
      <w:r w:rsidRPr="00A06F2E">
        <w:rPr>
          <w:rFonts w:ascii="Arial" w:hAnsi="Arial" w:cs="Arial"/>
          <w:bCs/>
          <w:iCs/>
          <w:color w:val="auto"/>
          <w:sz w:val="22"/>
          <w:szCs w:val="22"/>
        </w:rPr>
        <w:t xml:space="preserve"> ПДВ-</w:t>
      </w:r>
      <w:r w:rsidRPr="00A06F2E">
        <w:rPr>
          <w:rFonts w:ascii="Arial" w:hAnsi="Arial" w:cs="Arial"/>
          <w:bCs/>
          <w:iCs/>
          <w:color w:val="auto"/>
          <w:sz w:val="22"/>
          <w:szCs w:val="22"/>
          <w:lang w:val="sr-Cyrl-RS"/>
        </w:rPr>
        <w:t>ом</w:t>
      </w:r>
      <w:r w:rsidRPr="00A06F2E">
        <w:rPr>
          <w:rFonts w:ascii="Arial" w:hAnsi="Arial" w:cs="Arial"/>
          <w:bCs/>
          <w:iCs/>
          <w:color w:val="auto"/>
          <w:sz w:val="22"/>
          <w:szCs w:val="22"/>
          <w:lang w:val="sr-Cyrl-CS"/>
        </w:rPr>
        <w:t xml:space="preserve"> по ученику</w:t>
      </w:r>
      <w:r w:rsidRPr="00A06F2E">
        <w:rPr>
          <w:rFonts w:ascii="Arial" w:hAnsi="Arial" w:cs="Arial"/>
          <w:bCs/>
          <w:iCs/>
          <w:color w:val="auto"/>
          <w:sz w:val="22"/>
          <w:szCs w:val="22"/>
          <w:lang w:val="sr-Cyrl-RS"/>
        </w:rPr>
        <w:t>.</w:t>
      </w:r>
    </w:p>
    <w:p w:rsidR="00720DEA" w:rsidRPr="00980343" w:rsidRDefault="00720DEA" w:rsidP="00720DEA">
      <w:pPr>
        <w:pStyle w:val="ListParagraph"/>
        <w:tabs>
          <w:tab w:val="left" w:pos="90"/>
        </w:tabs>
        <w:jc w:val="both"/>
        <w:rPr>
          <w:rFonts w:ascii="Arial" w:hAnsi="Arial" w:cs="Arial"/>
          <w:color w:val="auto"/>
        </w:rPr>
      </w:pPr>
    </w:p>
    <w:tbl>
      <w:tblPr>
        <w:tblW w:w="0" w:type="auto"/>
        <w:tblLayout w:type="fixed"/>
        <w:tblLook w:val="0000" w:firstRow="0" w:lastRow="0" w:firstColumn="0" w:lastColumn="0" w:noHBand="0" w:noVBand="0"/>
      </w:tblPr>
      <w:tblGrid>
        <w:gridCol w:w="3080"/>
        <w:gridCol w:w="3068"/>
        <w:gridCol w:w="3094"/>
      </w:tblGrid>
      <w:tr w:rsidR="00720DEA" w:rsidTr="00A579BF">
        <w:tc>
          <w:tcPr>
            <w:tcW w:w="3080" w:type="dxa"/>
            <w:shd w:val="clear" w:color="auto" w:fill="auto"/>
            <w:vAlign w:val="center"/>
          </w:tcPr>
          <w:p w:rsidR="00720DEA" w:rsidRDefault="00720DEA" w:rsidP="00A579BF">
            <w:pPr>
              <w:pStyle w:val="BodyText2"/>
              <w:spacing w:line="100" w:lineRule="atLeast"/>
              <w:jc w:val="center"/>
              <w:rPr>
                <w:rFonts w:ascii="Arial" w:hAnsi="Arial" w:cs="Arial"/>
              </w:rPr>
            </w:pPr>
            <w:r>
              <w:rPr>
                <w:rFonts w:ascii="Arial" w:hAnsi="Arial" w:cs="Arial"/>
              </w:rPr>
              <w:t>Датум:</w:t>
            </w:r>
          </w:p>
        </w:tc>
        <w:tc>
          <w:tcPr>
            <w:tcW w:w="3068" w:type="dxa"/>
            <w:shd w:val="clear" w:color="auto" w:fill="auto"/>
            <w:vAlign w:val="center"/>
          </w:tcPr>
          <w:p w:rsidR="00720DEA" w:rsidRDefault="00720DEA" w:rsidP="00A579BF">
            <w:pPr>
              <w:pStyle w:val="BodyText2"/>
              <w:spacing w:line="100" w:lineRule="atLeast"/>
              <w:jc w:val="center"/>
              <w:rPr>
                <w:rFonts w:ascii="Arial" w:hAnsi="Arial" w:cs="Arial"/>
              </w:rPr>
            </w:pPr>
            <w:r>
              <w:rPr>
                <w:rFonts w:ascii="Arial" w:hAnsi="Arial" w:cs="Arial"/>
              </w:rPr>
              <w:t>М.П.</w:t>
            </w:r>
          </w:p>
        </w:tc>
        <w:tc>
          <w:tcPr>
            <w:tcW w:w="3094" w:type="dxa"/>
            <w:shd w:val="clear" w:color="auto" w:fill="auto"/>
            <w:vAlign w:val="center"/>
          </w:tcPr>
          <w:p w:rsidR="00720DEA" w:rsidRDefault="00720DEA" w:rsidP="00A579BF">
            <w:pPr>
              <w:pStyle w:val="BodyText2"/>
              <w:spacing w:line="100" w:lineRule="atLeast"/>
              <w:jc w:val="center"/>
              <w:rPr>
                <w:rFonts w:ascii="Arial" w:hAnsi="Arial" w:cs="Arial"/>
              </w:rPr>
            </w:pPr>
            <w:r>
              <w:rPr>
                <w:rFonts w:ascii="Arial" w:hAnsi="Arial" w:cs="Arial"/>
              </w:rPr>
              <w:t>Потпис понуђача</w:t>
            </w:r>
          </w:p>
        </w:tc>
      </w:tr>
      <w:tr w:rsidR="00720DEA" w:rsidTr="00A579BF">
        <w:tc>
          <w:tcPr>
            <w:tcW w:w="3080" w:type="dxa"/>
            <w:tcBorders>
              <w:bottom w:val="single" w:sz="4" w:space="0" w:color="000000"/>
            </w:tcBorders>
            <w:shd w:val="clear" w:color="auto" w:fill="auto"/>
          </w:tcPr>
          <w:p w:rsidR="00720DEA" w:rsidRDefault="00720DEA" w:rsidP="00A579BF">
            <w:pPr>
              <w:pStyle w:val="BodyText2"/>
              <w:snapToGrid w:val="0"/>
              <w:spacing w:line="100" w:lineRule="atLeast"/>
              <w:jc w:val="both"/>
              <w:rPr>
                <w:rFonts w:ascii="Arial" w:hAnsi="Arial" w:cs="Arial"/>
              </w:rPr>
            </w:pPr>
          </w:p>
        </w:tc>
        <w:tc>
          <w:tcPr>
            <w:tcW w:w="3068" w:type="dxa"/>
            <w:shd w:val="clear" w:color="auto" w:fill="auto"/>
          </w:tcPr>
          <w:p w:rsidR="00720DEA" w:rsidRDefault="00720DEA" w:rsidP="00A579BF">
            <w:pPr>
              <w:pStyle w:val="BodyText2"/>
              <w:snapToGrid w:val="0"/>
              <w:spacing w:line="100" w:lineRule="atLeast"/>
              <w:jc w:val="both"/>
              <w:rPr>
                <w:rFonts w:ascii="Arial" w:hAnsi="Arial" w:cs="Arial"/>
              </w:rPr>
            </w:pPr>
          </w:p>
        </w:tc>
        <w:tc>
          <w:tcPr>
            <w:tcW w:w="3094" w:type="dxa"/>
            <w:tcBorders>
              <w:bottom w:val="single" w:sz="4" w:space="0" w:color="000000"/>
            </w:tcBorders>
            <w:shd w:val="clear" w:color="auto" w:fill="auto"/>
          </w:tcPr>
          <w:p w:rsidR="00720DEA" w:rsidRDefault="00720DEA" w:rsidP="00A579BF">
            <w:pPr>
              <w:pStyle w:val="BodyText2"/>
              <w:snapToGrid w:val="0"/>
              <w:spacing w:line="100" w:lineRule="atLeast"/>
              <w:jc w:val="both"/>
              <w:rPr>
                <w:rFonts w:ascii="Arial" w:hAnsi="Arial" w:cs="Arial"/>
              </w:rPr>
            </w:pPr>
          </w:p>
        </w:tc>
      </w:tr>
    </w:tbl>
    <w:p w:rsidR="00720DEA" w:rsidRDefault="00720DEA" w:rsidP="00720DEA">
      <w:pPr>
        <w:jc w:val="both"/>
        <w:rPr>
          <w:lang w:val="sr-Cyrl-CS"/>
        </w:rPr>
      </w:pPr>
    </w:p>
    <w:p w:rsidR="00E7363F" w:rsidRDefault="00E7363F" w:rsidP="00A6312E">
      <w:pPr>
        <w:jc w:val="both"/>
        <w:rPr>
          <w:rFonts w:ascii="Arial" w:hAnsi="Arial" w:cs="Arial"/>
          <w:b/>
          <w:i/>
          <w:iCs/>
          <w:u w:val="single"/>
          <w:lang w:val="sr-Cyrl-CS"/>
        </w:rPr>
      </w:pPr>
    </w:p>
    <w:p w:rsidR="00A6312E" w:rsidRPr="00904083" w:rsidRDefault="005B2255" w:rsidP="00A6312E">
      <w:pPr>
        <w:jc w:val="both"/>
        <w:rPr>
          <w:rFonts w:ascii="Arial" w:hAnsi="Arial" w:cs="Arial"/>
          <w:b/>
          <w:i/>
          <w:color w:val="FF0000"/>
          <w:u w:val="single"/>
          <w:lang w:val="sr-Cyrl-CS"/>
        </w:rPr>
      </w:pPr>
      <w:r w:rsidRPr="005B2255">
        <w:rPr>
          <w:rFonts w:ascii="Arial" w:hAnsi="Arial" w:cs="Arial"/>
          <w:b/>
          <w:i/>
          <w:iCs/>
          <w:u w:val="single"/>
          <w:lang w:val="sr-Cyrl-CS"/>
        </w:rPr>
        <w:t xml:space="preserve">Партија </w:t>
      </w:r>
      <w:r w:rsidR="00EF02C6">
        <w:rPr>
          <w:rFonts w:ascii="Arial" w:hAnsi="Arial" w:cs="Arial"/>
          <w:b/>
          <w:i/>
          <w:iCs/>
          <w:u w:val="single"/>
          <w:lang w:val="sr-Cyrl-CS"/>
        </w:rPr>
        <w:t>4</w:t>
      </w:r>
      <w:r w:rsidRPr="005B2255">
        <w:rPr>
          <w:rFonts w:ascii="Arial" w:hAnsi="Arial" w:cs="Arial"/>
          <w:i/>
          <w:iCs/>
          <w:u w:val="single"/>
          <w:lang w:val="sr-Cyrl-CS"/>
        </w:rPr>
        <w:t xml:space="preserve">: </w:t>
      </w:r>
      <w:r w:rsidR="00A6312E" w:rsidRPr="00885DE1">
        <w:rPr>
          <w:rFonts w:ascii="Arial" w:hAnsi="Arial" w:cs="Arial"/>
          <w:lang w:val="sr-Cyrl-CS"/>
        </w:rPr>
        <w:t>Услуге извођења наставе у природи за</w:t>
      </w:r>
      <w:r w:rsidR="00A6312E">
        <w:rPr>
          <w:rFonts w:ascii="Arial" w:hAnsi="Arial" w:cs="Arial"/>
          <w:lang w:val="sr-Cyrl-CS"/>
        </w:rPr>
        <w:t xml:space="preserve"> </w:t>
      </w:r>
      <w:r w:rsidR="00A6312E" w:rsidRPr="00885DE1">
        <w:rPr>
          <w:rFonts w:ascii="Arial" w:hAnsi="Arial" w:cs="Arial"/>
          <w:lang w:val="sr-Cyrl-CS"/>
        </w:rPr>
        <w:t>ученике другог разреда</w:t>
      </w:r>
    </w:p>
    <w:p w:rsidR="00A6312E" w:rsidRDefault="00A6312E" w:rsidP="00A6312E">
      <w:pPr>
        <w:jc w:val="both"/>
        <w:rPr>
          <w:rFonts w:ascii="Arial" w:hAnsi="Arial" w:cs="Arial"/>
          <w:b/>
          <w:i/>
          <w:color w:val="FF0000"/>
          <w:u w:val="single"/>
          <w:lang w:val="sr-Cyrl-CS"/>
        </w:rPr>
      </w:pPr>
      <w:r w:rsidRPr="00D657CE">
        <w:rPr>
          <w:rFonts w:ascii="Arial" w:hAnsi="Arial" w:cs="Arial"/>
          <w:b/>
          <w:i/>
          <w:color w:val="FF0000"/>
          <w:u w:val="single"/>
          <w:lang w:val="sr-Cyrl-CS"/>
        </w:rPr>
        <w:t>Дестинација:</w:t>
      </w:r>
      <w:r w:rsidR="00C03E6D">
        <w:rPr>
          <w:rFonts w:ascii="Arial" w:hAnsi="Arial" w:cs="Arial"/>
          <w:b/>
          <w:i/>
          <w:color w:val="FF0000"/>
          <w:u w:val="single"/>
          <w:lang w:val="sr-Cyrl-CS"/>
        </w:rPr>
        <w:t>Тара</w:t>
      </w:r>
    </w:p>
    <w:p w:rsidR="00A6312E" w:rsidRDefault="00A6312E" w:rsidP="00A6312E">
      <w:pPr>
        <w:jc w:val="both"/>
        <w:rPr>
          <w:rFonts w:ascii="Arial" w:hAnsi="Arial" w:cs="Arial"/>
          <w:i/>
          <w:iCs/>
          <w:lang w:val="sr-Cyrl-CS"/>
        </w:rPr>
      </w:pPr>
    </w:p>
    <w:p w:rsidR="00A06F2E" w:rsidRDefault="00CC29AF" w:rsidP="00CC29AF">
      <w:pPr>
        <w:jc w:val="both"/>
        <w:rPr>
          <w:rFonts w:ascii="Arial" w:hAnsi="Arial" w:cs="Arial"/>
          <w:i/>
          <w:lang w:val="sr-Cyrl-CS"/>
        </w:rPr>
      </w:pPr>
      <w:r>
        <w:rPr>
          <w:rFonts w:ascii="Arial" w:hAnsi="Arial" w:cs="Arial"/>
          <w:b/>
          <w:i/>
          <w:iCs/>
          <w:lang w:val="sr-Cyrl-CS"/>
        </w:rPr>
        <w:t>Датум</w:t>
      </w:r>
      <w:r w:rsidR="00A6312E" w:rsidRPr="00996884">
        <w:rPr>
          <w:rFonts w:ascii="Arial" w:hAnsi="Arial" w:cs="Arial"/>
          <w:b/>
          <w:i/>
          <w:iCs/>
          <w:lang w:val="sr-Cyrl-CS"/>
        </w:rPr>
        <w:t xml:space="preserve"> извођења</w:t>
      </w:r>
      <w:r w:rsidR="00A6312E">
        <w:rPr>
          <w:rFonts w:ascii="Arial" w:hAnsi="Arial" w:cs="Arial"/>
          <w:i/>
          <w:iCs/>
          <w:lang w:val="sr-Cyrl-CS"/>
        </w:rPr>
        <w:t>:</w:t>
      </w:r>
      <w:r w:rsidR="00A6312E" w:rsidRPr="00BC1C99">
        <w:rPr>
          <w:rFonts w:ascii="Arial" w:hAnsi="Arial" w:cs="Arial"/>
          <w:i/>
          <w:iCs/>
          <w:lang w:val="sr-Cyrl-CS"/>
        </w:rPr>
        <w:t xml:space="preserve"> </w:t>
      </w:r>
      <w:r w:rsidR="00A6312E">
        <w:rPr>
          <w:rFonts w:ascii="Arial" w:hAnsi="Arial" w:cs="Arial"/>
          <w:i/>
          <w:iCs/>
          <w:lang w:val="sr-Cyrl-CS"/>
        </w:rPr>
        <w:t xml:space="preserve"> </w:t>
      </w:r>
      <w:r w:rsidR="00A6312E">
        <w:rPr>
          <w:rFonts w:ascii="Arial" w:hAnsi="Arial" w:cs="Arial"/>
          <w:i/>
          <w:lang w:val="sr-Cyrl-CS"/>
        </w:rPr>
        <w:t>_____________________</w:t>
      </w:r>
      <w:r w:rsidR="00A6312E" w:rsidRPr="00996884">
        <w:rPr>
          <w:rFonts w:ascii="Arial" w:hAnsi="Arial" w:cs="Arial"/>
          <w:i/>
          <w:lang w:val="sr-Cyrl-CS"/>
        </w:rPr>
        <w:t xml:space="preserve"> 201</w:t>
      </w:r>
      <w:r w:rsidR="00EF02C6">
        <w:rPr>
          <w:rFonts w:ascii="Arial" w:hAnsi="Arial" w:cs="Arial"/>
          <w:i/>
          <w:lang w:val="sr-Cyrl-CS"/>
        </w:rPr>
        <w:t>6</w:t>
      </w:r>
      <w:r w:rsidR="00A6312E" w:rsidRPr="00996884">
        <w:rPr>
          <w:rFonts w:ascii="Arial" w:hAnsi="Arial" w:cs="Arial"/>
          <w:i/>
          <w:lang w:val="sr-Cyrl-CS"/>
        </w:rPr>
        <w:t xml:space="preserve"> </w:t>
      </w:r>
    </w:p>
    <w:p w:rsidR="00A6312E" w:rsidRPr="00996884" w:rsidRDefault="00A6312E" w:rsidP="00A6312E">
      <w:pPr>
        <w:jc w:val="both"/>
        <w:rPr>
          <w:rFonts w:ascii="Arial" w:hAnsi="Arial" w:cs="Arial"/>
          <w:i/>
          <w:lang w:val="sr-Cyrl-CS"/>
        </w:rPr>
      </w:pPr>
    </w:p>
    <w:p w:rsidR="00904083" w:rsidRDefault="00904083" w:rsidP="005B2255">
      <w:pPr>
        <w:jc w:val="both"/>
        <w:rPr>
          <w:rFonts w:ascii="Arial" w:hAnsi="Arial" w:cs="Arial"/>
          <w:b/>
          <w:i/>
          <w:iCs/>
          <w:lang w:val="sr-Cyrl-CS"/>
        </w:rPr>
      </w:pPr>
    </w:p>
    <w:p w:rsidR="00E7363F" w:rsidRDefault="00E7363F" w:rsidP="005B2255">
      <w:pPr>
        <w:jc w:val="both"/>
        <w:rPr>
          <w:rFonts w:ascii="Arial" w:hAnsi="Arial" w:cs="Arial"/>
          <w:b/>
          <w:i/>
          <w:iCs/>
          <w:lang w:val="sr-Cyrl-CS"/>
        </w:rPr>
      </w:pPr>
    </w:p>
    <w:p w:rsidR="00E7363F" w:rsidRDefault="00E7363F" w:rsidP="005B2255">
      <w:pPr>
        <w:jc w:val="both"/>
        <w:rPr>
          <w:rFonts w:ascii="Arial" w:hAnsi="Arial" w:cs="Arial"/>
          <w:i/>
          <w:iCs/>
          <w:u w:val="single"/>
          <w:lang w:val="sr-Cyrl-CS"/>
        </w:rPr>
      </w:pPr>
    </w:p>
    <w:p w:rsidR="00A6312E" w:rsidRDefault="00A6312E" w:rsidP="005B2255">
      <w:pPr>
        <w:jc w:val="both"/>
        <w:rPr>
          <w:rFonts w:ascii="Arial" w:hAnsi="Arial" w:cs="Arial"/>
          <w:i/>
          <w:iCs/>
          <w:u w:val="single"/>
          <w:lang w:val="sr-Cyrl-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3941"/>
        <w:gridCol w:w="2309"/>
        <w:gridCol w:w="2309"/>
      </w:tblGrid>
      <w:tr w:rsidR="00847E08" w:rsidRPr="007452C4">
        <w:tc>
          <w:tcPr>
            <w:tcW w:w="683" w:type="dxa"/>
          </w:tcPr>
          <w:p w:rsidR="00847E08" w:rsidRPr="007452C4" w:rsidRDefault="00847E08" w:rsidP="00847E08">
            <w:pPr>
              <w:rPr>
                <w:lang w:val="sr-Cyrl-CS"/>
              </w:rPr>
            </w:pPr>
            <w:r w:rsidRPr="007452C4">
              <w:rPr>
                <w:lang w:val="sr-Cyrl-CS"/>
              </w:rPr>
              <w:t>Р.бр.</w:t>
            </w:r>
          </w:p>
        </w:tc>
        <w:tc>
          <w:tcPr>
            <w:tcW w:w="3941" w:type="dxa"/>
          </w:tcPr>
          <w:p w:rsidR="00847E08" w:rsidRPr="007452C4" w:rsidRDefault="00847E08" w:rsidP="00847E08">
            <w:pPr>
              <w:rPr>
                <w:lang w:val="sr-Cyrl-CS"/>
              </w:rPr>
            </w:pPr>
            <w:r w:rsidRPr="007452C4">
              <w:rPr>
                <w:lang w:val="sr-Cyrl-CS"/>
              </w:rPr>
              <w:t>Предмет</w:t>
            </w:r>
          </w:p>
        </w:tc>
        <w:tc>
          <w:tcPr>
            <w:tcW w:w="2309" w:type="dxa"/>
          </w:tcPr>
          <w:p w:rsidR="00847E08" w:rsidRPr="007452C4" w:rsidRDefault="00847E08" w:rsidP="00847E08">
            <w:pPr>
              <w:rPr>
                <w:lang w:val="sr-Cyrl-CS"/>
              </w:rPr>
            </w:pPr>
            <w:r w:rsidRPr="007452C4">
              <w:rPr>
                <w:lang w:val="sr-Cyrl-CS"/>
              </w:rPr>
              <w:t xml:space="preserve">Цена по ученику без ПДВ односно </w:t>
            </w:r>
          </w:p>
        </w:tc>
        <w:tc>
          <w:tcPr>
            <w:tcW w:w="2309" w:type="dxa"/>
          </w:tcPr>
          <w:p w:rsidR="00847E08" w:rsidRPr="007452C4" w:rsidRDefault="00847E08" w:rsidP="00847E08">
            <w:pPr>
              <w:rPr>
                <w:lang w:val="sr-Cyrl-CS"/>
              </w:rPr>
            </w:pPr>
            <w:r w:rsidRPr="007452C4">
              <w:rPr>
                <w:lang w:val="sr-Cyrl-CS"/>
              </w:rPr>
              <w:t>Цена по ученику са ПДВ</w:t>
            </w:r>
          </w:p>
        </w:tc>
      </w:tr>
      <w:tr w:rsidR="00847E08" w:rsidRPr="007452C4">
        <w:tc>
          <w:tcPr>
            <w:tcW w:w="683" w:type="dxa"/>
          </w:tcPr>
          <w:p w:rsidR="00847E08" w:rsidRPr="007452C4" w:rsidRDefault="00847E08" w:rsidP="00847E08">
            <w:pPr>
              <w:rPr>
                <w:lang w:val="sr-Cyrl-CS"/>
              </w:rPr>
            </w:pPr>
            <w:r w:rsidRPr="007452C4">
              <w:rPr>
                <w:lang w:val="sr-Cyrl-CS"/>
              </w:rPr>
              <w:t>1</w:t>
            </w:r>
          </w:p>
        </w:tc>
        <w:tc>
          <w:tcPr>
            <w:tcW w:w="3941" w:type="dxa"/>
          </w:tcPr>
          <w:p w:rsidR="00847E08" w:rsidRPr="007452C4" w:rsidRDefault="00847E08" w:rsidP="00847E08">
            <w:pPr>
              <w:rPr>
                <w:lang w:val="sr-Cyrl-CS"/>
              </w:rPr>
            </w:pPr>
            <w:r w:rsidRPr="007452C4">
              <w:rPr>
                <w:lang w:val="sr-Cyrl-CS"/>
              </w:rPr>
              <w:t xml:space="preserve">превоз </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2</w:t>
            </w:r>
          </w:p>
        </w:tc>
        <w:tc>
          <w:tcPr>
            <w:tcW w:w="3941" w:type="dxa"/>
          </w:tcPr>
          <w:p w:rsidR="00847E08" w:rsidRPr="007452C4" w:rsidRDefault="005B2255" w:rsidP="00847E08">
            <w:pPr>
              <w:rPr>
                <w:lang w:val="sr-Cyrl-CS"/>
              </w:rPr>
            </w:pPr>
            <w:r>
              <w:rPr>
                <w:lang w:val="sr-Cyrl-CS"/>
              </w:rPr>
              <w:t xml:space="preserve">Смештај и исхрана </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3.</w:t>
            </w:r>
          </w:p>
        </w:tc>
        <w:tc>
          <w:tcPr>
            <w:tcW w:w="3941" w:type="dxa"/>
          </w:tcPr>
          <w:p w:rsidR="00847E08" w:rsidRPr="007452C4" w:rsidRDefault="00847E08" w:rsidP="00847E08">
            <w:pPr>
              <w:rPr>
                <w:lang w:val="sr-Cyrl-CS"/>
              </w:rPr>
            </w:pPr>
            <w:r w:rsidRPr="007452C4">
              <w:rPr>
                <w:lang w:val="sr-Cyrl-CS"/>
              </w:rPr>
              <w:t>осигурање</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4</w:t>
            </w:r>
          </w:p>
        </w:tc>
        <w:tc>
          <w:tcPr>
            <w:tcW w:w="3941" w:type="dxa"/>
          </w:tcPr>
          <w:p w:rsidR="00847E08" w:rsidRPr="007452C4" w:rsidRDefault="00847E08" w:rsidP="00847E08">
            <w:pPr>
              <w:rPr>
                <w:lang w:val="sr-Cyrl-CS"/>
              </w:rPr>
            </w:pPr>
            <w:r w:rsidRPr="007452C4">
              <w:rPr>
                <w:lang w:val="sr-Cyrl-CS"/>
              </w:rPr>
              <w:t>Агенцијска провизија</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5</w:t>
            </w:r>
          </w:p>
        </w:tc>
        <w:tc>
          <w:tcPr>
            <w:tcW w:w="3941" w:type="dxa"/>
          </w:tcPr>
          <w:p w:rsidR="00847E08" w:rsidRPr="007452C4" w:rsidRDefault="001118C3" w:rsidP="00847E08">
            <w:pPr>
              <w:rPr>
                <w:lang w:val="sr-Cyrl-CS"/>
              </w:rPr>
            </w:pPr>
            <w:r>
              <w:rPr>
                <w:lang w:val="sr-Cyrl-CS"/>
              </w:rPr>
              <w:t>Трошкови платног промета</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6</w:t>
            </w:r>
          </w:p>
        </w:tc>
        <w:tc>
          <w:tcPr>
            <w:tcW w:w="3941" w:type="dxa"/>
          </w:tcPr>
          <w:p w:rsidR="00847E08" w:rsidRPr="007452C4" w:rsidRDefault="00847E08" w:rsidP="00847E08">
            <w:pPr>
              <w:rPr>
                <w:lang w:val="sr-Cyrl-CS"/>
              </w:rPr>
            </w:pPr>
            <w:r w:rsidRPr="007452C4">
              <w:rPr>
                <w:lang w:val="sr-Cyrl-CS"/>
              </w:rPr>
              <w:t>лекар</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7</w:t>
            </w:r>
          </w:p>
        </w:tc>
        <w:tc>
          <w:tcPr>
            <w:tcW w:w="3941" w:type="dxa"/>
          </w:tcPr>
          <w:p w:rsidR="00847E08" w:rsidRPr="007452C4" w:rsidRDefault="00847E08" w:rsidP="00847E08">
            <w:pPr>
              <w:rPr>
                <w:lang w:val="sr-Cyrl-CS"/>
              </w:rPr>
            </w:pPr>
            <w:r w:rsidRPr="007452C4">
              <w:rPr>
                <w:lang w:val="sr-Cyrl-CS"/>
              </w:rPr>
              <w:t>рекреатор/ аниматор</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rPr>
          <w:trHeight w:val="345"/>
        </w:trPr>
        <w:tc>
          <w:tcPr>
            <w:tcW w:w="683" w:type="dxa"/>
            <w:vMerge w:val="restart"/>
          </w:tcPr>
          <w:p w:rsidR="00847E08" w:rsidRPr="007452C4" w:rsidRDefault="00847E08" w:rsidP="00847E08">
            <w:pPr>
              <w:rPr>
                <w:lang w:val="sr-Cyrl-CS"/>
              </w:rPr>
            </w:pPr>
            <w:r w:rsidRPr="007452C4">
              <w:rPr>
                <w:lang w:val="sr-Cyrl-CS"/>
              </w:rPr>
              <w:t>8</w:t>
            </w:r>
          </w:p>
        </w:tc>
        <w:tc>
          <w:tcPr>
            <w:tcW w:w="3941" w:type="dxa"/>
            <w:shd w:val="clear" w:color="auto" w:fill="auto"/>
          </w:tcPr>
          <w:p w:rsidR="00847E08" w:rsidRPr="007452C4" w:rsidRDefault="00847E08" w:rsidP="003B41A5">
            <w:pPr>
              <w:rPr>
                <w:lang w:val="sr-Cyrl-CS"/>
              </w:rPr>
            </w:pPr>
            <w:r w:rsidRPr="007452C4">
              <w:rPr>
                <w:lang w:val="sr-Cyrl-CS"/>
              </w:rPr>
              <w:t>остали трошкови :</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CS"/>
              </w:rPr>
            </w:pPr>
          </w:p>
        </w:tc>
      </w:tr>
      <w:tr w:rsidR="00847E08" w:rsidRPr="007452C4">
        <w:trPr>
          <w:trHeight w:val="345"/>
        </w:trPr>
        <w:tc>
          <w:tcPr>
            <w:tcW w:w="683" w:type="dxa"/>
            <w:vMerge/>
          </w:tcPr>
          <w:p w:rsidR="00847E08" w:rsidRPr="007452C4" w:rsidRDefault="00847E08" w:rsidP="00847E08">
            <w:pPr>
              <w:rPr>
                <w:lang w:val="sr-Cyrl-CS"/>
              </w:rPr>
            </w:pPr>
          </w:p>
        </w:tc>
        <w:tc>
          <w:tcPr>
            <w:tcW w:w="3941" w:type="dxa"/>
            <w:shd w:val="clear" w:color="auto" w:fill="auto"/>
          </w:tcPr>
          <w:p w:rsidR="00847E08" w:rsidRPr="007452C4" w:rsidRDefault="00847E08" w:rsidP="00847E08">
            <w:pPr>
              <w:rPr>
                <w:lang w:val="sr-Cyrl-CS"/>
              </w:rPr>
            </w:pPr>
            <w:r w:rsidRPr="007452C4">
              <w:rPr>
                <w:lang w:val="sr-Cyrl-CS"/>
              </w:rPr>
              <w:t>а)</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RS"/>
              </w:rPr>
            </w:pPr>
          </w:p>
        </w:tc>
      </w:tr>
      <w:tr w:rsidR="00847E08" w:rsidRPr="007452C4">
        <w:trPr>
          <w:trHeight w:val="345"/>
        </w:trPr>
        <w:tc>
          <w:tcPr>
            <w:tcW w:w="683" w:type="dxa"/>
            <w:vMerge/>
          </w:tcPr>
          <w:p w:rsidR="00847E08" w:rsidRPr="007452C4" w:rsidRDefault="00847E08" w:rsidP="00847E08">
            <w:pPr>
              <w:rPr>
                <w:lang w:val="sr-Cyrl-CS"/>
              </w:rPr>
            </w:pPr>
          </w:p>
        </w:tc>
        <w:tc>
          <w:tcPr>
            <w:tcW w:w="3941" w:type="dxa"/>
            <w:shd w:val="clear" w:color="auto" w:fill="auto"/>
          </w:tcPr>
          <w:p w:rsidR="00847E08" w:rsidRPr="007452C4" w:rsidRDefault="00847E08" w:rsidP="00847E08">
            <w:pPr>
              <w:rPr>
                <w:lang w:val="sr-Cyrl-CS"/>
              </w:rPr>
            </w:pPr>
            <w:r w:rsidRPr="007452C4">
              <w:rPr>
                <w:lang w:val="sr-Cyrl-CS"/>
              </w:rPr>
              <w:t>б)</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RS"/>
              </w:rPr>
            </w:pPr>
          </w:p>
        </w:tc>
      </w:tr>
      <w:tr w:rsidR="00847E08" w:rsidRPr="007452C4">
        <w:trPr>
          <w:trHeight w:val="345"/>
        </w:trPr>
        <w:tc>
          <w:tcPr>
            <w:tcW w:w="683" w:type="dxa"/>
            <w:vMerge/>
            <w:tcBorders>
              <w:bottom w:val="nil"/>
            </w:tcBorders>
          </w:tcPr>
          <w:p w:rsidR="00847E08" w:rsidRPr="007452C4" w:rsidRDefault="00847E08" w:rsidP="00847E08">
            <w:pPr>
              <w:rPr>
                <w:lang w:val="sr-Cyrl-CS"/>
              </w:rPr>
            </w:pPr>
          </w:p>
        </w:tc>
        <w:tc>
          <w:tcPr>
            <w:tcW w:w="3941" w:type="dxa"/>
            <w:shd w:val="clear" w:color="auto" w:fill="auto"/>
          </w:tcPr>
          <w:p w:rsidR="00847E08" w:rsidRPr="007452C4" w:rsidRDefault="00847E08" w:rsidP="00847E08">
            <w:pPr>
              <w:rPr>
                <w:lang w:val="sr-Cyrl-CS"/>
              </w:rPr>
            </w:pPr>
            <w:r w:rsidRPr="007452C4">
              <w:rPr>
                <w:lang w:val="sr-Cyrl-CS"/>
              </w:rPr>
              <w:t>ц)</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RS"/>
              </w:rPr>
            </w:pPr>
          </w:p>
        </w:tc>
      </w:tr>
      <w:tr w:rsidR="003B41A5" w:rsidRPr="007452C4">
        <w:trPr>
          <w:trHeight w:val="345"/>
        </w:trPr>
        <w:tc>
          <w:tcPr>
            <w:tcW w:w="683" w:type="dxa"/>
            <w:tcBorders>
              <w:top w:val="nil"/>
            </w:tcBorders>
          </w:tcPr>
          <w:p w:rsidR="003B41A5" w:rsidRPr="007452C4" w:rsidRDefault="003B41A5" w:rsidP="00847E08">
            <w:pPr>
              <w:rPr>
                <w:lang w:val="sr-Cyrl-CS"/>
              </w:rPr>
            </w:pPr>
          </w:p>
        </w:tc>
        <w:tc>
          <w:tcPr>
            <w:tcW w:w="3941" w:type="dxa"/>
            <w:shd w:val="clear" w:color="auto" w:fill="auto"/>
          </w:tcPr>
          <w:p w:rsidR="003B41A5" w:rsidRPr="007452C4" w:rsidRDefault="003B41A5" w:rsidP="00847E08">
            <w:pPr>
              <w:rPr>
                <w:lang w:val="sr-Cyrl-CS"/>
              </w:rPr>
            </w:pPr>
            <w:r>
              <w:rPr>
                <w:lang w:val="sr-Cyrl-CS"/>
              </w:rPr>
              <w:t>Д)</w:t>
            </w:r>
          </w:p>
        </w:tc>
        <w:tc>
          <w:tcPr>
            <w:tcW w:w="2309" w:type="dxa"/>
          </w:tcPr>
          <w:p w:rsidR="003B41A5" w:rsidRPr="007452C4" w:rsidRDefault="003B41A5" w:rsidP="00847E08">
            <w:pPr>
              <w:rPr>
                <w:lang w:val="sr-Cyrl-RS"/>
              </w:rPr>
            </w:pPr>
          </w:p>
        </w:tc>
        <w:tc>
          <w:tcPr>
            <w:tcW w:w="2309" w:type="dxa"/>
            <w:shd w:val="clear" w:color="auto" w:fill="auto"/>
          </w:tcPr>
          <w:p w:rsidR="003B41A5" w:rsidRPr="007452C4" w:rsidRDefault="003B41A5" w:rsidP="00847E08">
            <w:pPr>
              <w:rPr>
                <w:lang w:val="sr-Cyrl-RS"/>
              </w:rPr>
            </w:pPr>
          </w:p>
        </w:tc>
      </w:tr>
      <w:tr w:rsidR="00847E08" w:rsidRPr="007452C4">
        <w:tc>
          <w:tcPr>
            <w:tcW w:w="683" w:type="dxa"/>
          </w:tcPr>
          <w:p w:rsidR="00847E08" w:rsidRPr="007452C4" w:rsidRDefault="00847E08" w:rsidP="00847E08">
            <w:pPr>
              <w:rPr>
                <w:lang w:val="sr-Cyrl-RS"/>
              </w:rPr>
            </w:pPr>
          </w:p>
        </w:tc>
        <w:tc>
          <w:tcPr>
            <w:tcW w:w="3941" w:type="dxa"/>
          </w:tcPr>
          <w:p w:rsidR="00847E08" w:rsidRPr="007452C4" w:rsidRDefault="00847E08" w:rsidP="00847E08">
            <w:pPr>
              <w:rPr>
                <w:lang w:val="sr-Cyrl-CS"/>
              </w:rPr>
            </w:pPr>
            <w:r w:rsidRPr="007452C4">
              <w:rPr>
                <w:lang w:val="sr-Cyrl-CS"/>
              </w:rPr>
              <w:t xml:space="preserve">                             УКУПНО</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bl>
    <w:p w:rsidR="00847E08" w:rsidRDefault="00847E08" w:rsidP="00847E08">
      <w:pPr>
        <w:rPr>
          <w:lang w:val="sr-Cyrl-RS"/>
        </w:rPr>
      </w:pPr>
    </w:p>
    <w:p w:rsidR="00847E08" w:rsidRPr="003A6583" w:rsidRDefault="00847E08" w:rsidP="003A6583">
      <w:pPr>
        <w:rPr>
          <w:lang w:val="sr-Cyrl-CS"/>
        </w:rPr>
      </w:pPr>
      <w:r w:rsidRPr="00847E08">
        <w:rPr>
          <w:b/>
          <w:lang w:val="sr-Cyrl-CS"/>
        </w:rPr>
        <w:t>Број рата</w:t>
      </w:r>
      <w:r>
        <w:rPr>
          <w:lang w:val="sr-Cyrl-CS"/>
        </w:rPr>
        <w:t xml:space="preserve"> _____________</w:t>
      </w:r>
      <w:r w:rsidR="005B2255">
        <w:rPr>
          <w:lang w:val="sr-Cyrl-CS"/>
        </w:rPr>
        <w:t>______</w:t>
      </w:r>
      <w:r w:rsidR="003A6583">
        <w:rPr>
          <w:lang w:val="sr-Cyrl-CS"/>
        </w:rPr>
        <w:t xml:space="preserve"> ( задња рата најкасније до 1</w:t>
      </w:r>
      <w:r w:rsidR="00EF02C6">
        <w:rPr>
          <w:lang w:val="sr-Cyrl-CS"/>
        </w:rPr>
        <w:t>5</w:t>
      </w:r>
      <w:r w:rsidR="003A6583">
        <w:rPr>
          <w:lang w:val="sr-Cyrl-CS"/>
        </w:rPr>
        <w:t>.јуна 201</w:t>
      </w:r>
      <w:r w:rsidR="00EF02C6">
        <w:rPr>
          <w:lang w:val="sr-Cyrl-CS"/>
        </w:rPr>
        <w:t>6.</w:t>
      </w:r>
      <w:r w:rsidR="003A6583">
        <w:rPr>
          <w:lang w:val="sr-Cyrl-CS"/>
        </w:rPr>
        <w:t>)</w:t>
      </w:r>
    </w:p>
    <w:p w:rsidR="00A6312E" w:rsidRDefault="00A6312E" w:rsidP="00980343">
      <w:pPr>
        <w:ind w:left="360"/>
        <w:jc w:val="both"/>
        <w:rPr>
          <w:rFonts w:ascii="Arial" w:hAnsi="Arial" w:cs="Arial"/>
          <w:b/>
          <w:bCs/>
          <w:iCs/>
          <w:u w:val="single"/>
          <w:lang w:val="sr-Cyrl-CS"/>
        </w:rPr>
      </w:pPr>
    </w:p>
    <w:p w:rsidR="00980343" w:rsidRPr="00980343" w:rsidRDefault="00980343" w:rsidP="00980343">
      <w:pPr>
        <w:ind w:left="360"/>
        <w:jc w:val="both"/>
        <w:rPr>
          <w:rFonts w:ascii="Arial" w:hAnsi="Arial" w:cs="Arial"/>
          <w:b/>
          <w:bCs/>
          <w:iCs/>
          <w:u w:val="single"/>
          <w:lang w:val="sr-Cyrl-CS"/>
        </w:rPr>
      </w:pPr>
      <w:r>
        <w:rPr>
          <w:rFonts w:ascii="Arial" w:hAnsi="Arial" w:cs="Arial"/>
          <w:b/>
          <w:bCs/>
          <w:iCs/>
          <w:u w:val="single"/>
        </w:rPr>
        <w:t xml:space="preserve">Упутство за попуњавање обрасца структуре цене: </w:t>
      </w:r>
    </w:p>
    <w:p w:rsidR="00980343" w:rsidRDefault="00980343" w:rsidP="00980343">
      <w:pPr>
        <w:pStyle w:val="ListParagraph"/>
        <w:tabs>
          <w:tab w:val="left" w:pos="90"/>
        </w:tabs>
        <w:ind w:left="0"/>
        <w:jc w:val="both"/>
        <w:rPr>
          <w:rFonts w:ascii="Arial" w:hAnsi="Arial" w:cs="Arial"/>
          <w:bCs/>
          <w:iCs/>
          <w:lang w:val="sr-Cyrl-CS"/>
        </w:rPr>
      </w:pPr>
      <w:r>
        <w:rPr>
          <w:rFonts w:ascii="Arial" w:hAnsi="Arial" w:cs="Arial"/>
          <w:bCs/>
          <w:iCs/>
        </w:rPr>
        <w:t>Понуђач треба да попун</w:t>
      </w:r>
      <w:r>
        <w:rPr>
          <w:rFonts w:ascii="Arial" w:hAnsi="Arial" w:cs="Arial"/>
          <w:bCs/>
          <w:iCs/>
          <w:lang w:val="sr-Cyrl-CS"/>
        </w:rPr>
        <w:t>и</w:t>
      </w:r>
      <w:r>
        <w:rPr>
          <w:rFonts w:ascii="Arial" w:hAnsi="Arial" w:cs="Arial"/>
          <w:bCs/>
          <w:iCs/>
        </w:rPr>
        <w:t xml:space="preserve"> образац структуре цене </w:t>
      </w:r>
      <w:r>
        <w:rPr>
          <w:rFonts w:ascii="Arial" w:hAnsi="Arial" w:cs="Arial"/>
          <w:bCs/>
          <w:iCs/>
          <w:lang w:val="sr-Cyrl-CS"/>
        </w:rPr>
        <w:t>на следећи начин</w:t>
      </w:r>
      <w:r>
        <w:rPr>
          <w:rFonts w:ascii="Arial" w:hAnsi="Arial" w:cs="Arial"/>
          <w:bCs/>
          <w:iCs/>
        </w:rPr>
        <w:t>:</w:t>
      </w:r>
    </w:p>
    <w:p w:rsidR="00980343" w:rsidRDefault="00980343" w:rsidP="00980343">
      <w:pPr>
        <w:pStyle w:val="ListParagraph"/>
        <w:numPr>
          <w:ilvl w:val="0"/>
          <w:numId w:val="9"/>
        </w:numPr>
        <w:tabs>
          <w:tab w:val="left" w:pos="90"/>
        </w:tabs>
        <w:jc w:val="both"/>
        <w:rPr>
          <w:rFonts w:ascii="Arial" w:hAnsi="Arial" w:cs="Arial"/>
          <w:bCs/>
          <w:iCs/>
          <w:lang w:val="sr-Cyrl-CS"/>
        </w:rPr>
      </w:pPr>
      <w:r>
        <w:rPr>
          <w:rFonts w:ascii="Arial" w:hAnsi="Arial" w:cs="Arial"/>
          <w:bCs/>
          <w:iCs/>
          <w:lang w:val="sr-Cyrl-CS"/>
        </w:rPr>
        <w:t xml:space="preserve">у колони </w:t>
      </w:r>
      <w:r>
        <w:rPr>
          <w:rFonts w:ascii="Arial" w:hAnsi="Arial" w:cs="Arial"/>
          <w:bCs/>
          <w:iCs/>
        </w:rPr>
        <w:t>3. уписати колико износи јединична цена без ПДВ-а</w:t>
      </w:r>
      <w:r>
        <w:rPr>
          <w:rFonts w:ascii="Arial" w:hAnsi="Arial" w:cs="Arial"/>
          <w:bCs/>
          <w:iCs/>
          <w:lang w:val="sr-Cyrl-RS"/>
        </w:rPr>
        <w:t>,</w:t>
      </w:r>
      <w:r>
        <w:rPr>
          <w:rFonts w:ascii="Arial" w:hAnsi="Arial" w:cs="Arial"/>
          <w:bCs/>
          <w:iCs/>
        </w:rPr>
        <w:t xml:space="preserve"> за сваки тражени предмет јавне набавке</w:t>
      </w:r>
      <w:r>
        <w:rPr>
          <w:rFonts w:ascii="Arial" w:hAnsi="Arial" w:cs="Arial"/>
          <w:bCs/>
          <w:iCs/>
          <w:lang w:val="sr-Cyrl-CS"/>
        </w:rPr>
        <w:t xml:space="preserve"> уколико га има</w:t>
      </w:r>
      <w:r>
        <w:rPr>
          <w:rFonts w:ascii="Arial" w:hAnsi="Arial" w:cs="Arial"/>
          <w:bCs/>
          <w:iCs/>
        </w:rPr>
        <w:t>;</w:t>
      </w:r>
    </w:p>
    <w:p w:rsidR="00980343" w:rsidRPr="00980343" w:rsidRDefault="00980343" w:rsidP="00980343">
      <w:pPr>
        <w:pStyle w:val="ListParagraph"/>
        <w:numPr>
          <w:ilvl w:val="0"/>
          <w:numId w:val="9"/>
        </w:numPr>
        <w:tabs>
          <w:tab w:val="left" w:pos="90"/>
        </w:tabs>
        <w:jc w:val="both"/>
        <w:rPr>
          <w:rFonts w:ascii="Arial" w:hAnsi="Arial" w:cs="Arial"/>
          <w:bCs/>
          <w:iCs/>
          <w:lang w:val="sr-Cyrl-RS"/>
        </w:rPr>
      </w:pPr>
      <w:r>
        <w:rPr>
          <w:rFonts w:ascii="Arial" w:hAnsi="Arial" w:cs="Arial"/>
          <w:bCs/>
          <w:iCs/>
          <w:lang w:val="sr-Cyrl-CS"/>
        </w:rPr>
        <w:t xml:space="preserve">у колони </w:t>
      </w:r>
      <w:r>
        <w:rPr>
          <w:rFonts w:ascii="Arial" w:hAnsi="Arial" w:cs="Arial"/>
          <w:bCs/>
          <w:iCs/>
        </w:rPr>
        <w:t>4. уписати колико износи</w:t>
      </w:r>
      <w:r>
        <w:rPr>
          <w:rFonts w:ascii="Arial" w:hAnsi="Arial" w:cs="Arial"/>
          <w:bCs/>
          <w:iCs/>
          <w:lang w:val="sr-Cyrl-RS"/>
        </w:rPr>
        <w:t xml:space="preserve"> јединична цена са ПДВ</w:t>
      </w:r>
      <w:r>
        <w:rPr>
          <w:rFonts w:ascii="Arial" w:hAnsi="Arial" w:cs="Arial"/>
          <w:bCs/>
          <w:iCs/>
        </w:rPr>
        <w:t>-</w:t>
      </w:r>
      <w:r>
        <w:rPr>
          <w:rFonts w:ascii="Arial" w:hAnsi="Arial" w:cs="Arial"/>
          <w:bCs/>
          <w:iCs/>
          <w:lang w:val="sr-Cyrl-RS"/>
        </w:rPr>
        <w:t xml:space="preserve">ом, </w:t>
      </w:r>
      <w:r>
        <w:rPr>
          <w:rFonts w:ascii="Arial" w:hAnsi="Arial" w:cs="Arial"/>
          <w:bCs/>
          <w:iCs/>
        </w:rPr>
        <w:t>за сваки тражени предмет јавне набавке</w:t>
      </w:r>
      <w:r>
        <w:rPr>
          <w:rFonts w:ascii="Arial" w:hAnsi="Arial" w:cs="Arial"/>
          <w:bCs/>
          <w:iCs/>
          <w:lang w:val="sr-Cyrl-CS"/>
        </w:rPr>
        <w:t xml:space="preserve"> уколико га има </w:t>
      </w:r>
      <w:r>
        <w:rPr>
          <w:rFonts w:ascii="Arial" w:hAnsi="Arial" w:cs="Arial"/>
          <w:bCs/>
          <w:iCs/>
        </w:rPr>
        <w:t>;</w:t>
      </w:r>
    </w:p>
    <w:p w:rsidR="00980343" w:rsidRDefault="001F1E2A" w:rsidP="00980343">
      <w:pPr>
        <w:pStyle w:val="ListParagraph"/>
        <w:numPr>
          <w:ilvl w:val="0"/>
          <w:numId w:val="9"/>
        </w:numPr>
        <w:tabs>
          <w:tab w:val="left" w:pos="90"/>
        </w:tabs>
        <w:jc w:val="both"/>
        <w:rPr>
          <w:rFonts w:ascii="Arial" w:hAnsi="Arial" w:cs="Arial"/>
          <w:bCs/>
          <w:iCs/>
          <w:lang w:val="sr-Cyrl-RS"/>
        </w:rPr>
      </w:pPr>
      <w:r>
        <w:rPr>
          <w:rFonts w:ascii="Arial" w:hAnsi="Arial" w:cs="Arial"/>
          <w:bCs/>
          <w:iCs/>
          <w:lang w:val="sr-Cyrl-CS"/>
        </w:rPr>
        <w:t>код р.броја 8</w:t>
      </w:r>
      <w:r w:rsidR="00980343">
        <w:rPr>
          <w:rFonts w:ascii="Arial" w:hAnsi="Arial" w:cs="Arial"/>
          <w:bCs/>
          <w:iCs/>
          <w:lang w:val="sr-Cyrl-CS"/>
        </w:rPr>
        <w:t xml:space="preserve"> уписати евентуалне остале трошкове</w:t>
      </w:r>
      <w:r w:rsidR="003B41A5">
        <w:rPr>
          <w:rFonts w:ascii="Arial" w:hAnsi="Arial" w:cs="Arial"/>
          <w:bCs/>
          <w:iCs/>
          <w:lang w:val="sr-Cyrl-CS"/>
        </w:rPr>
        <w:t xml:space="preserve"> нпр:</w:t>
      </w:r>
      <w:r w:rsidR="00980343">
        <w:rPr>
          <w:rFonts w:ascii="Arial" w:hAnsi="Arial" w:cs="Arial"/>
          <w:bCs/>
          <w:iCs/>
          <w:lang w:val="sr-Cyrl-CS"/>
        </w:rPr>
        <w:t xml:space="preserve"> водич, улазнице, боравишна такса и сл</w:t>
      </w:r>
    </w:p>
    <w:p w:rsidR="00980343" w:rsidRPr="002F4414" w:rsidRDefault="00980343" w:rsidP="00980343">
      <w:pPr>
        <w:pStyle w:val="ListParagraph"/>
        <w:numPr>
          <w:ilvl w:val="0"/>
          <w:numId w:val="9"/>
        </w:numPr>
        <w:tabs>
          <w:tab w:val="left" w:pos="90"/>
        </w:tabs>
        <w:jc w:val="both"/>
        <w:rPr>
          <w:rFonts w:ascii="Arial" w:hAnsi="Arial" w:cs="Arial"/>
          <w:color w:val="auto"/>
        </w:rPr>
      </w:pPr>
      <w:r w:rsidRPr="002F4414">
        <w:rPr>
          <w:rFonts w:ascii="Arial" w:hAnsi="Arial" w:cs="Arial"/>
          <w:bCs/>
          <w:iCs/>
          <w:color w:val="auto"/>
          <w:lang w:val="sr-Cyrl-RS"/>
        </w:rPr>
        <w:t xml:space="preserve"> На крају уписати укупну цену предмета набавке</w:t>
      </w:r>
      <w:r>
        <w:rPr>
          <w:rFonts w:ascii="Arial" w:hAnsi="Arial" w:cs="Arial"/>
          <w:bCs/>
          <w:iCs/>
          <w:color w:val="auto"/>
          <w:lang w:val="sr-Cyrl-CS"/>
        </w:rPr>
        <w:t xml:space="preserve"> без ПДВ и</w:t>
      </w:r>
      <w:r w:rsidRPr="002F4414">
        <w:rPr>
          <w:rFonts w:ascii="Arial" w:hAnsi="Arial" w:cs="Arial"/>
          <w:bCs/>
          <w:iCs/>
          <w:color w:val="auto"/>
          <w:lang w:val="sr-Cyrl-RS"/>
        </w:rPr>
        <w:t xml:space="preserve"> са</w:t>
      </w:r>
      <w:r w:rsidRPr="002F4414">
        <w:rPr>
          <w:rFonts w:ascii="Arial" w:hAnsi="Arial" w:cs="Arial"/>
          <w:bCs/>
          <w:iCs/>
          <w:color w:val="auto"/>
        </w:rPr>
        <w:t xml:space="preserve"> ПДВ-</w:t>
      </w:r>
      <w:r w:rsidRPr="002F4414">
        <w:rPr>
          <w:rFonts w:ascii="Arial" w:hAnsi="Arial" w:cs="Arial"/>
          <w:bCs/>
          <w:iCs/>
          <w:color w:val="auto"/>
          <w:lang w:val="sr-Cyrl-RS"/>
        </w:rPr>
        <w:t>ом</w:t>
      </w:r>
      <w:r>
        <w:rPr>
          <w:rFonts w:ascii="Arial" w:hAnsi="Arial" w:cs="Arial"/>
          <w:bCs/>
          <w:iCs/>
          <w:color w:val="auto"/>
          <w:lang w:val="sr-Cyrl-CS"/>
        </w:rPr>
        <w:t xml:space="preserve"> по ученику</w:t>
      </w:r>
      <w:r w:rsidRPr="002F4414">
        <w:rPr>
          <w:rFonts w:ascii="Arial" w:hAnsi="Arial" w:cs="Arial"/>
          <w:bCs/>
          <w:iCs/>
          <w:color w:val="auto"/>
          <w:lang w:val="sr-Cyrl-RS"/>
        </w:rPr>
        <w:t>.</w:t>
      </w:r>
    </w:p>
    <w:p w:rsidR="00847E08" w:rsidRPr="00980343" w:rsidRDefault="00847E08" w:rsidP="00980343">
      <w:pPr>
        <w:pStyle w:val="ListParagraph"/>
        <w:tabs>
          <w:tab w:val="left" w:pos="90"/>
        </w:tabs>
        <w:ind w:left="0"/>
        <w:jc w:val="both"/>
        <w:rPr>
          <w:rFonts w:ascii="Arial" w:hAnsi="Arial" w:cs="Arial"/>
          <w:lang w:val="sr-Cyrl-CS"/>
        </w:rPr>
      </w:pPr>
    </w:p>
    <w:tbl>
      <w:tblPr>
        <w:tblW w:w="0" w:type="auto"/>
        <w:tblLayout w:type="fixed"/>
        <w:tblLook w:val="0000" w:firstRow="0" w:lastRow="0" w:firstColumn="0" w:lastColumn="0" w:noHBand="0" w:noVBand="0"/>
      </w:tblPr>
      <w:tblGrid>
        <w:gridCol w:w="3080"/>
        <w:gridCol w:w="3068"/>
        <w:gridCol w:w="3094"/>
      </w:tblGrid>
      <w:tr w:rsidR="00847E08">
        <w:tc>
          <w:tcPr>
            <w:tcW w:w="3080" w:type="dxa"/>
            <w:shd w:val="clear" w:color="auto" w:fill="auto"/>
            <w:vAlign w:val="center"/>
          </w:tcPr>
          <w:p w:rsidR="00847E08" w:rsidRDefault="00847E08" w:rsidP="00847E08">
            <w:pPr>
              <w:pStyle w:val="BodyText2"/>
              <w:spacing w:line="100" w:lineRule="atLeast"/>
              <w:jc w:val="center"/>
              <w:rPr>
                <w:rFonts w:ascii="Arial" w:hAnsi="Arial" w:cs="Arial"/>
              </w:rPr>
            </w:pPr>
            <w:r>
              <w:rPr>
                <w:rFonts w:ascii="Arial" w:hAnsi="Arial" w:cs="Arial"/>
              </w:rPr>
              <w:t>Датум:</w:t>
            </w:r>
          </w:p>
        </w:tc>
        <w:tc>
          <w:tcPr>
            <w:tcW w:w="3068" w:type="dxa"/>
            <w:shd w:val="clear" w:color="auto" w:fill="auto"/>
            <w:vAlign w:val="center"/>
          </w:tcPr>
          <w:p w:rsidR="00847E08" w:rsidRDefault="00847E08" w:rsidP="00847E08">
            <w:pPr>
              <w:pStyle w:val="BodyText2"/>
              <w:spacing w:line="100" w:lineRule="atLeast"/>
              <w:jc w:val="center"/>
              <w:rPr>
                <w:rFonts w:ascii="Arial" w:hAnsi="Arial" w:cs="Arial"/>
              </w:rPr>
            </w:pPr>
            <w:r>
              <w:rPr>
                <w:rFonts w:ascii="Arial" w:hAnsi="Arial" w:cs="Arial"/>
              </w:rPr>
              <w:t>М.П.</w:t>
            </w:r>
          </w:p>
        </w:tc>
        <w:tc>
          <w:tcPr>
            <w:tcW w:w="3094" w:type="dxa"/>
            <w:shd w:val="clear" w:color="auto" w:fill="auto"/>
            <w:vAlign w:val="center"/>
          </w:tcPr>
          <w:p w:rsidR="00847E08" w:rsidRDefault="00847E08" w:rsidP="00847E08">
            <w:pPr>
              <w:pStyle w:val="BodyText2"/>
              <w:spacing w:line="100" w:lineRule="atLeast"/>
              <w:jc w:val="center"/>
              <w:rPr>
                <w:rFonts w:ascii="Arial" w:hAnsi="Arial" w:cs="Arial"/>
              </w:rPr>
            </w:pPr>
            <w:r>
              <w:rPr>
                <w:rFonts w:ascii="Arial" w:hAnsi="Arial" w:cs="Arial"/>
              </w:rPr>
              <w:t>Потпис понуђача</w:t>
            </w:r>
          </w:p>
        </w:tc>
      </w:tr>
      <w:tr w:rsidR="00847E08">
        <w:tc>
          <w:tcPr>
            <w:tcW w:w="3080" w:type="dxa"/>
            <w:tcBorders>
              <w:bottom w:val="single" w:sz="4" w:space="0" w:color="000000"/>
            </w:tcBorders>
            <w:shd w:val="clear" w:color="auto" w:fill="auto"/>
          </w:tcPr>
          <w:p w:rsidR="00847E08" w:rsidRDefault="00847E08" w:rsidP="00847E08">
            <w:pPr>
              <w:pStyle w:val="BodyText2"/>
              <w:snapToGrid w:val="0"/>
              <w:spacing w:line="100" w:lineRule="atLeast"/>
              <w:jc w:val="both"/>
              <w:rPr>
                <w:rFonts w:ascii="Arial" w:hAnsi="Arial" w:cs="Arial"/>
              </w:rPr>
            </w:pPr>
          </w:p>
        </w:tc>
        <w:tc>
          <w:tcPr>
            <w:tcW w:w="3068" w:type="dxa"/>
            <w:shd w:val="clear" w:color="auto" w:fill="auto"/>
          </w:tcPr>
          <w:p w:rsidR="00847E08" w:rsidRDefault="00847E08" w:rsidP="00847E08">
            <w:pPr>
              <w:pStyle w:val="BodyText2"/>
              <w:snapToGrid w:val="0"/>
              <w:spacing w:line="100" w:lineRule="atLeast"/>
              <w:jc w:val="both"/>
              <w:rPr>
                <w:rFonts w:ascii="Arial" w:hAnsi="Arial" w:cs="Arial"/>
              </w:rPr>
            </w:pPr>
          </w:p>
        </w:tc>
        <w:tc>
          <w:tcPr>
            <w:tcW w:w="3094" w:type="dxa"/>
            <w:tcBorders>
              <w:bottom w:val="single" w:sz="4" w:space="0" w:color="000000"/>
            </w:tcBorders>
            <w:shd w:val="clear" w:color="auto" w:fill="auto"/>
          </w:tcPr>
          <w:p w:rsidR="00847E08" w:rsidRDefault="00847E08" w:rsidP="00847E08">
            <w:pPr>
              <w:pStyle w:val="BodyText2"/>
              <w:snapToGrid w:val="0"/>
              <w:spacing w:line="100" w:lineRule="atLeast"/>
              <w:jc w:val="both"/>
              <w:rPr>
                <w:rFonts w:ascii="Arial" w:hAnsi="Arial" w:cs="Arial"/>
              </w:rPr>
            </w:pPr>
          </w:p>
        </w:tc>
      </w:tr>
    </w:tbl>
    <w:p w:rsidR="00C03E6D" w:rsidRDefault="00C03E6D" w:rsidP="00A6312E">
      <w:pPr>
        <w:jc w:val="both"/>
        <w:rPr>
          <w:rFonts w:ascii="Arial" w:hAnsi="Arial" w:cs="Arial"/>
          <w:b/>
          <w:i/>
          <w:iCs/>
          <w:color w:val="auto"/>
          <w:u w:val="single"/>
          <w:lang w:val="sr-Cyrl-CS"/>
        </w:rPr>
      </w:pPr>
    </w:p>
    <w:p w:rsidR="00C03E6D" w:rsidRDefault="00C03E6D" w:rsidP="00A6312E">
      <w:pPr>
        <w:jc w:val="both"/>
        <w:rPr>
          <w:rFonts w:ascii="Arial" w:hAnsi="Arial" w:cs="Arial"/>
          <w:b/>
          <w:i/>
          <w:iCs/>
          <w:color w:val="auto"/>
          <w:u w:val="single"/>
          <w:lang w:val="sr-Cyrl-CS"/>
        </w:rPr>
      </w:pPr>
    </w:p>
    <w:p w:rsidR="00C03E6D" w:rsidRDefault="00C03E6D" w:rsidP="00A6312E">
      <w:pPr>
        <w:jc w:val="both"/>
        <w:rPr>
          <w:rFonts w:ascii="Arial" w:hAnsi="Arial" w:cs="Arial"/>
          <w:b/>
          <w:i/>
          <w:iCs/>
          <w:color w:val="auto"/>
          <w:u w:val="single"/>
          <w:lang w:val="sr-Cyrl-CS"/>
        </w:rPr>
      </w:pPr>
    </w:p>
    <w:p w:rsidR="00C03E6D" w:rsidRDefault="00C03E6D" w:rsidP="00A6312E">
      <w:pPr>
        <w:jc w:val="both"/>
        <w:rPr>
          <w:rFonts w:ascii="Arial" w:hAnsi="Arial" w:cs="Arial"/>
          <w:b/>
          <w:i/>
          <w:iCs/>
          <w:color w:val="auto"/>
          <w:u w:val="single"/>
          <w:lang w:val="sr-Cyrl-CS"/>
        </w:rPr>
      </w:pPr>
    </w:p>
    <w:p w:rsidR="00EF02C6" w:rsidRDefault="00EF02C6" w:rsidP="00EF02C6">
      <w:pPr>
        <w:jc w:val="both"/>
        <w:rPr>
          <w:rFonts w:ascii="Arial" w:hAnsi="Arial" w:cs="Arial"/>
          <w:lang w:val="sr-Cyrl-CS"/>
        </w:rPr>
      </w:pPr>
      <w:r w:rsidRPr="0056036E">
        <w:rPr>
          <w:rFonts w:ascii="Arial" w:hAnsi="Arial" w:cs="Arial"/>
          <w:b/>
          <w:i/>
          <w:iCs/>
          <w:u w:val="single"/>
          <w:lang w:val="sr-Cyrl-CS"/>
        </w:rPr>
        <w:t xml:space="preserve">Партија </w:t>
      </w:r>
      <w:r>
        <w:rPr>
          <w:rFonts w:ascii="Arial" w:hAnsi="Arial" w:cs="Arial"/>
          <w:b/>
          <w:i/>
          <w:iCs/>
          <w:u w:val="single"/>
          <w:lang w:val="sr-Cyrl-CS"/>
        </w:rPr>
        <w:t>5</w:t>
      </w:r>
      <w:r w:rsidRPr="0056036E">
        <w:rPr>
          <w:rFonts w:ascii="Arial" w:hAnsi="Arial" w:cs="Arial"/>
          <w:i/>
          <w:iCs/>
          <w:u w:val="single"/>
          <w:lang w:val="sr-Cyrl-CS"/>
        </w:rPr>
        <w:t>:</w:t>
      </w:r>
      <w:r w:rsidRPr="00A6312E">
        <w:rPr>
          <w:rFonts w:ascii="Arial" w:hAnsi="Arial" w:cs="Arial"/>
          <w:lang w:val="sr-Cyrl-CS"/>
        </w:rPr>
        <w:t xml:space="preserve"> </w:t>
      </w:r>
      <w:r w:rsidRPr="00885DE1">
        <w:rPr>
          <w:rFonts w:ascii="Arial" w:hAnsi="Arial" w:cs="Arial"/>
          <w:lang w:val="sr-Cyrl-CS"/>
        </w:rPr>
        <w:t xml:space="preserve">Услуге извођења </w:t>
      </w:r>
      <w:r>
        <w:rPr>
          <w:rFonts w:ascii="Arial" w:hAnsi="Arial" w:cs="Arial"/>
          <w:lang w:val="sr-Cyrl-CS"/>
        </w:rPr>
        <w:t>излета</w:t>
      </w:r>
      <w:r w:rsidRPr="00885DE1">
        <w:rPr>
          <w:rFonts w:ascii="Arial" w:hAnsi="Arial" w:cs="Arial"/>
          <w:lang w:val="sr-Cyrl-CS"/>
        </w:rPr>
        <w:t xml:space="preserve"> за </w:t>
      </w:r>
      <w:r>
        <w:rPr>
          <w:rFonts w:ascii="Arial" w:hAnsi="Arial" w:cs="Arial"/>
          <w:lang w:val="sr-Cyrl-CS"/>
        </w:rPr>
        <w:t>ученике другог програма</w:t>
      </w:r>
    </w:p>
    <w:p w:rsidR="00EF02C6" w:rsidRPr="00A6312E" w:rsidRDefault="00EF02C6" w:rsidP="00EF02C6">
      <w:pPr>
        <w:jc w:val="both"/>
        <w:rPr>
          <w:rFonts w:ascii="Arial" w:hAnsi="Arial" w:cs="Arial"/>
          <w:b/>
          <w:i/>
          <w:color w:val="FF0000"/>
          <w:u w:val="single"/>
          <w:lang w:val="sr-Cyrl-CS"/>
        </w:rPr>
      </w:pPr>
      <w:r w:rsidRPr="008A1339">
        <w:rPr>
          <w:rFonts w:ascii="Arial" w:hAnsi="Arial" w:cs="Arial"/>
          <w:b/>
          <w:i/>
          <w:color w:val="FF0000"/>
          <w:u w:val="single"/>
          <w:lang w:val="sr-Cyrl-CS"/>
        </w:rPr>
        <w:t xml:space="preserve"> </w:t>
      </w:r>
      <w:r>
        <w:rPr>
          <w:rFonts w:ascii="Arial" w:hAnsi="Arial" w:cs="Arial"/>
          <w:b/>
          <w:i/>
          <w:color w:val="FF0000"/>
          <w:u w:val="single"/>
          <w:lang w:val="sr-Cyrl-CS"/>
        </w:rPr>
        <w:t xml:space="preserve"> </w:t>
      </w:r>
      <w:r w:rsidRPr="008A1339">
        <w:rPr>
          <w:rFonts w:ascii="Arial" w:hAnsi="Arial" w:cs="Arial"/>
          <w:b/>
          <w:i/>
          <w:color w:val="FF0000"/>
          <w:u w:val="single"/>
          <w:lang w:val="sr-Cyrl-CS"/>
        </w:rPr>
        <w:t xml:space="preserve">Дестинација:  </w:t>
      </w:r>
      <w:r>
        <w:rPr>
          <w:rFonts w:ascii="Arial" w:hAnsi="Arial" w:cs="Arial"/>
          <w:b/>
          <w:i/>
          <w:color w:val="FF0000"/>
          <w:u w:val="single"/>
          <w:lang w:val="sr-Cyrl-CS"/>
        </w:rPr>
        <w:t>Ивањица</w:t>
      </w:r>
    </w:p>
    <w:p w:rsidR="00EF02C6" w:rsidRDefault="00EF02C6" w:rsidP="00EF02C6">
      <w:pPr>
        <w:jc w:val="both"/>
        <w:rPr>
          <w:rFonts w:ascii="Arial" w:hAnsi="Arial" w:cs="Arial"/>
          <w:i/>
          <w:iCs/>
          <w:lang w:val="sr-Cyrl-CS"/>
        </w:rPr>
      </w:pPr>
    </w:p>
    <w:p w:rsidR="00EF02C6" w:rsidRDefault="00EF02C6" w:rsidP="00EF02C6">
      <w:pPr>
        <w:jc w:val="both"/>
        <w:rPr>
          <w:rFonts w:ascii="Arial" w:hAnsi="Arial" w:cs="Arial"/>
          <w:i/>
          <w:lang w:val="sr-Cyrl-CS"/>
        </w:rPr>
      </w:pPr>
      <w:r>
        <w:rPr>
          <w:rFonts w:ascii="Arial" w:hAnsi="Arial" w:cs="Arial"/>
          <w:b/>
          <w:i/>
          <w:iCs/>
          <w:lang w:val="sr-Cyrl-CS"/>
        </w:rPr>
        <w:t>Датум</w:t>
      </w:r>
      <w:r w:rsidRPr="00996884">
        <w:rPr>
          <w:rFonts w:ascii="Arial" w:hAnsi="Arial" w:cs="Arial"/>
          <w:b/>
          <w:i/>
          <w:iCs/>
          <w:lang w:val="sr-Cyrl-CS"/>
        </w:rPr>
        <w:t xml:space="preserve"> извођења</w:t>
      </w:r>
      <w:r>
        <w:rPr>
          <w:rFonts w:ascii="Arial" w:hAnsi="Arial" w:cs="Arial"/>
          <w:i/>
          <w:iCs/>
          <w:lang w:val="sr-Cyrl-CS"/>
        </w:rPr>
        <w:t>:</w:t>
      </w:r>
      <w:r w:rsidRPr="00BC1C99">
        <w:rPr>
          <w:rFonts w:ascii="Arial" w:hAnsi="Arial" w:cs="Arial"/>
          <w:i/>
          <w:iCs/>
          <w:lang w:val="sr-Cyrl-CS"/>
        </w:rPr>
        <w:t xml:space="preserve"> </w:t>
      </w:r>
      <w:r>
        <w:rPr>
          <w:rFonts w:ascii="Arial" w:hAnsi="Arial" w:cs="Arial"/>
          <w:i/>
          <w:iCs/>
          <w:lang w:val="sr-Cyrl-CS"/>
        </w:rPr>
        <w:t xml:space="preserve"> </w:t>
      </w:r>
      <w:r>
        <w:rPr>
          <w:rFonts w:ascii="Arial" w:hAnsi="Arial" w:cs="Arial"/>
          <w:i/>
          <w:lang w:val="sr-Cyrl-CS"/>
        </w:rPr>
        <w:t>______________________</w:t>
      </w:r>
      <w:r w:rsidRPr="00996884">
        <w:rPr>
          <w:rFonts w:ascii="Arial" w:hAnsi="Arial" w:cs="Arial"/>
          <w:i/>
          <w:lang w:val="sr-Cyrl-CS"/>
        </w:rPr>
        <w:t xml:space="preserve"> 201</w:t>
      </w:r>
      <w:r>
        <w:rPr>
          <w:rFonts w:ascii="Arial" w:hAnsi="Arial" w:cs="Arial"/>
          <w:i/>
          <w:lang w:val="sr-Cyrl-CS"/>
        </w:rPr>
        <w:t>6.</w:t>
      </w:r>
    </w:p>
    <w:p w:rsidR="00EF02C6" w:rsidRPr="00A06F2E" w:rsidRDefault="00EF02C6" w:rsidP="00EF02C6">
      <w:pPr>
        <w:jc w:val="both"/>
        <w:rPr>
          <w:rFonts w:ascii="Arial" w:hAnsi="Arial" w:cs="Arial"/>
          <w:b/>
          <w:i/>
          <w:sz w:val="20"/>
          <w:szCs w:val="20"/>
          <w:lang w:val="sr-Cyrl-CS"/>
        </w:rPr>
      </w:pPr>
    </w:p>
    <w:p w:rsidR="00EF02C6" w:rsidRPr="00BC1C99" w:rsidRDefault="00EF02C6" w:rsidP="00EF02C6">
      <w:pPr>
        <w:jc w:val="both"/>
        <w:rPr>
          <w:rFonts w:ascii="Arial" w:hAnsi="Arial" w:cs="Arial"/>
          <w:i/>
          <w:iCs/>
          <w:lang w:val="sr-Cyrl-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3941"/>
        <w:gridCol w:w="2309"/>
        <w:gridCol w:w="2309"/>
      </w:tblGrid>
      <w:tr w:rsidR="00EF02C6" w:rsidRPr="007452C4" w:rsidTr="00A579BF">
        <w:tc>
          <w:tcPr>
            <w:tcW w:w="683" w:type="dxa"/>
          </w:tcPr>
          <w:p w:rsidR="00EF02C6" w:rsidRPr="007452C4" w:rsidRDefault="00EF02C6" w:rsidP="00A579BF">
            <w:pPr>
              <w:rPr>
                <w:lang w:val="sr-Cyrl-CS"/>
              </w:rPr>
            </w:pPr>
            <w:r w:rsidRPr="007452C4">
              <w:rPr>
                <w:lang w:val="sr-Cyrl-CS"/>
              </w:rPr>
              <w:t>Р.бр.</w:t>
            </w:r>
          </w:p>
        </w:tc>
        <w:tc>
          <w:tcPr>
            <w:tcW w:w="3941" w:type="dxa"/>
          </w:tcPr>
          <w:p w:rsidR="00EF02C6" w:rsidRPr="007452C4" w:rsidRDefault="00EF02C6" w:rsidP="00A579BF">
            <w:pPr>
              <w:rPr>
                <w:lang w:val="sr-Cyrl-CS"/>
              </w:rPr>
            </w:pPr>
            <w:r w:rsidRPr="007452C4">
              <w:rPr>
                <w:lang w:val="sr-Cyrl-CS"/>
              </w:rPr>
              <w:t>Предмет</w:t>
            </w:r>
          </w:p>
        </w:tc>
        <w:tc>
          <w:tcPr>
            <w:tcW w:w="2309" w:type="dxa"/>
          </w:tcPr>
          <w:p w:rsidR="00EF02C6" w:rsidRPr="007452C4" w:rsidRDefault="00EF02C6" w:rsidP="00A579BF">
            <w:pPr>
              <w:rPr>
                <w:lang w:val="sr-Cyrl-CS"/>
              </w:rPr>
            </w:pPr>
            <w:r w:rsidRPr="007452C4">
              <w:rPr>
                <w:lang w:val="sr-Cyrl-CS"/>
              </w:rPr>
              <w:t xml:space="preserve">Цена по ученику без ПДВ односно </w:t>
            </w:r>
          </w:p>
        </w:tc>
        <w:tc>
          <w:tcPr>
            <w:tcW w:w="2309" w:type="dxa"/>
          </w:tcPr>
          <w:p w:rsidR="00EF02C6" w:rsidRPr="007452C4" w:rsidRDefault="00EF02C6" w:rsidP="00A579BF">
            <w:pPr>
              <w:rPr>
                <w:lang w:val="sr-Cyrl-CS"/>
              </w:rPr>
            </w:pPr>
            <w:r w:rsidRPr="007452C4">
              <w:rPr>
                <w:lang w:val="sr-Cyrl-CS"/>
              </w:rPr>
              <w:t>Цена по ученику са ПДВ</w:t>
            </w:r>
          </w:p>
        </w:tc>
      </w:tr>
      <w:tr w:rsidR="00EF02C6" w:rsidRPr="007452C4" w:rsidTr="00A579BF">
        <w:tc>
          <w:tcPr>
            <w:tcW w:w="683" w:type="dxa"/>
          </w:tcPr>
          <w:p w:rsidR="00EF02C6" w:rsidRPr="007452C4" w:rsidRDefault="00EF02C6" w:rsidP="00A579BF">
            <w:pPr>
              <w:rPr>
                <w:lang w:val="sr-Cyrl-CS"/>
              </w:rPr>
            </w:pPr>
            <w:r w:rsidRPr="007452C4">
              <w:rPr>
                <w:lang w:val="sr-Cyrl-CS"/>
              </w:rPr>
              <w:t>1</w:t>
            </w:r>
          </w:p>
        </w:tc>
        <w:tc>
          <w:tcPr>
            <w:tcW w:w="3941" w:type="dxa"/>
          </w:tcPr>
          <w:p w:rsidR="00EF02C6" w:rsidRPr="007452C4" w:rsidRDefault="00EF02C6" w:rsidP="00A579BF">
            <w:pPr>
              <w:rPr>
                <w:lang w:val="sr-Cyrl-CS"/>
              </w:rPr>
            </w:pPr>
            <w:r w:rsidRPr="007452C4">
              <w:rPr>
                <w:lang w:val="sr-Cyrl-CS"/>
              </w:rPr>
              <w:t xml:space="preserve">превоз </w:t>
            </w:r>
          </w:p>
        </w:tc>
        <w:tc>
          <w:tcPr>
            <w:tcW w:w="2309" w:type="dxa"/>
          </w:tcPr>
          <w:p w:rsidR="00EF02C6" w:rsidRPr="007452C4" w:rsidRDefault="00EF02C6" w:rsidP="00A579BF">
            <w:pPr>
              <w:rPr>
                <w:lang w:val="sr-Cyrl-RS"/>
              </w:rPr>
            </w:pPr>
          </w:p>
        </w:tc>
        <w:tc>
          <w:tcPr>
            <w:tcW w:w="2309" w:type="dxa"/>
          </w:tcPr>
          <w:p w:rsidR="00EF02C6" w:rsidRPr="007452C4" w:rsidRDefault="00EF02C6" w:rsidP="00A579BF">
            <w:pPr>
              <w:rPr>
                <w:lang w:val="sr-Cyrl-RS"/>
              </w:rPr>
            </w:pPr>
          </w:p>
        </w:tc>
      </w:tr>
      <w:tr w:rsidR="00EF02C6" w:rsidRPr="007452C4" w:rsidTr="00A579BF">
        <w:tc>
          <w:tcPr>
            <w:tcW w:w="683" w:type="dxa"/>
          </w:tcPr>
          <w:p w:rsidR="00EF02C6" w:rsidRPr="007452C4" w:rsidRDefault="00EF02C6" w:rsidP="00A579BF">
            <w:pPr>
              <w:rPr>
                <w:lang w:val="sr-Cyrl-CS"/>
              </w:rPr>
            </w:pPr>
            <w:r>
              <w:rPr>
                <w:lang w:val="sr-Cyrl-CS"/>
              </w:rPr>
              <w:t>2</w:t>
            </w:r>
          </w:p>
        </w:tc>
        <w:tc>
          <w:tcPr>
            <w:tcW w:w="3941" w:type="dxa"/>
          </w:tcPr>
          <w:p w:rsidR="00EF02C6" w:rsidRPr="007452C4" w:rsidRDefault="00EF02C6" w:rsidP="00A579BF">
            <w:pPr>
              <w:rPr>
                <w:lang w:val="sr-Cyrl-CS"/>
              </w:rPr>
            </w:pPr>
            <w:r w:rsidRPr="007452C4">
              <w:rPr>
                <w:lang w:val="sr-Cyrl-CS"/>
              </w:rPr>
              <w:t>осигурање</w:t>
            </w:r>
          </w:p>
        </w:tc>
        <w:tc>
          <w:tcPr>
            <w:tcW w:w="2309" w:type="dxa"/>
          </w:tcPr>
          <w:p w:rsidR="00EF02C6" w:rsidRPr="007452C4" w:rsidRDefault="00EF02C6" w:rsidP="00A579BF">
            <w:pPr>
              <w:rPr>
                <w:lang w:val="sr-Cyrl-RS"/>
              </w:rPr>
            </w:pPr>
          </w:p>
        </w:tc>
        <w:tc>
          <w:tcPr>
            <w:tcW w:w="2309" w:type="dxa"/>
          </w:tcPr>
          <w:p w:rsidR="00EF02C6" w:rsidRPr="007452C4" w:rsidRDefault="00EF02C6" w:rsidP="00A579BF">
            <w:pPr>
              <w:rPr>
                <w:lang w:val="sr-Cyrl-RS"/>
              </w:rPr>
            </w:pPr>
          </w:p>
        </w:tc>
      </w:tr>
      <w:tr w:rsidR="00EF02C6" w:rsidRPr="007452C4" w:rsidTr="00A579BF">
        <w:tc>
          <w:tcPr>
            <w:tcW w:w="683" w:type="dxa"/>
          </w:tcPr>
          <w:p w:rsidR="00EF02C6" w:rsidRPr="007452C4" w:rsidRDefault="00EF02C6" w:rsidP="00A579BF">
            <w:pPr>
              <w:rPr>
                <w:lang w:val="sr-Cyrl-CS"/>
              </w:rPr>
            </w:pPr>
            <w:r>
              <w:rPr>
                <w:lang w:val="sr-Cyrl-CS"/>
              </w:rPr>
              <w:t>3</w:t>
            </w:r>
          </w:p>
        </w:tc>
        <w:tc>
          <w:tcPr>
            <w:tcW w:w="3941" w:type="dxa"/>
          </w:tcPr>
          <w:p w:rsidR="00EF02C6" w:rsidRPr="007452C4" w:rsidRDefault="00EF02C6" w:rsidP="00A579BF">
            <w:pPr>
              <w:rPr>
                <w:lang w:val="sr-Cyrl-CS"/>
              </w:rPr>
            </w:pPr>
            <w:r w:rsidRPr="007452C4">
              <w:rPr>
                <w:lang w:val="sr-Cyrl-CS"/>
              </w:rPr>
              <w:t>Агенцијска провизија</w:t>
            </w:r>
          </w:p>
        </w:tc>
        <w:tc>
          <w:tcPr>
            <w:tcW w:w="2309" w:type="dxa"/>
          </w:tcPr>
          <w:p w:rsidR="00EF02C6" w:rsidRPr="007452C4" w:rsidRDefault="00EF02C6" w:rsidP="00A579BF">
            <w:pPr>
              <w:rPr>
                <w:lang w:val="sr-Cyrl-RS"/>
              </w:rPr>
            </w:pPr>
          </w:p>
        </w:tc>
        <w:tc>
          <w:tcPr>
            <w:tcW w:w="2309" w:type="dxa"/>
          </w:tcPr>
          <w:p w:rsidR="00EF02C6" w:rsidRPr="007452C4" w:rsidRDefault="00EF02C6" w:rsidP="00A579BF">
            <w:pPr>
              <w:rPr>
                <w:lang w:val="sr-Cyrl-RS"/>
              </w:rPr>
            </w:pPr>
          </w:p>
        </w:tc>
      </w:tr>
      <w:tr w:rsidR="00EF02C6" w:rsidRPr="007452C4" w:rsidTr="00A579BF">
        <w:tc>
          <w:tcPr>
            <w:tcW w:w="683" w:type="dxa"/>
          </w:tcPr>
          <w:p w:rsidR="00EF02C6" w:rsidRPr="007452C4" w:rsidRDefault="00EF02C6" w:rsidP="00A579BF">
            <w:pPr>
              <w:rPr>
                <w:lang w:val="sr-Cyrl-CS"/>
              </w:rPr>
            </w:pPr>
            <w:r>
              <w:rPr>
                <w:lang w:val="sr-Cyrl-CS"/>
              </w:rPr>
              <w:t>4</w:t>
            </w:r>
          </w:p>
        </w:tc>
        <w:tc>
          <w:tcPr>
            <w:tcW w:w="3941" w:type="dxa"/>
          </w:tcPr>
          <w:p w:rsidR="00EF02C6" w:rsidRPr="007452C4" w:rsidRDefault="00EF02C6" w:rsidP="00A579BF">
            <w:pPr>
              <w:rPr>
                <w:lang w:val="sr-Cyrl-CS"/>
              </w:rPr>
            </w:pPr>
            <w:r>
              <w:rPr>
                <w:lang w:val="sr-Cyrl-CS"/>
              </w:rPr>
              <w:t>Трошкови платног промета</w:t>
            </w:r>
          </w:p>
        </w:tc>
        <w:tc>
          <w:tcPr>
            <w:tcW w:w="2309" w:type="dxa"/>
          </w:tcPr>
          <w:p w:rsidR="00EF02C6" w:rsidRPr="007452C4" w:rsidRDefault="00EF02C6" w:rsidP="00A579BF">
            <w:pPr>
              <w:rPr>
                <w:lang w:val="sr-Cyrl-RS"/>
              </w:rPr>
            </w:pPr>
          </w:p>
        </w:tc>
        <w:tc>
          <w:tcPr>
            <w:tcW w:w="2309" w:type="dxa"/>
          </w:tcPr>
          <w:p w:rsidR="00EF02C6" w:rsidRPr="007452C4" w:rsidRDefault="00EF02C6" w:rsidP="00A579BF">
            <w:pPr>
              <w:rPr>
                <w:lang w:val="sr-Cyrl-RS"/>
              </w:rPr>
            </w:pPr>
          </w:p>
        </w:tc>
      </w:tr>
      <w:tr w:rsidR="00EF02C6" w:rsidRPr="007452C4" w:rsidTr="00A579BF">
        <w:trPr>
          <w:trHeight w:val="345"/>
        </w:trPr>
        <w:tc>
          <w:tcPr>
            <w:tcW w:w="683" w:type="dxa"/>
            <w:vMerge w:val="restart"/>
          </w:tcPr>
          <w:p w:rsidR="00EF02C6" w:rsidRPr="007452C4" w:rsidRDefault="00EF02C6" w:rsidP="00A579BF">
            <w:pPr>
              <w:rPr>
                <w:lang w:val="sr-Cyrl-CS"/>
              </w:rPr>
            </w:pPr>
            <w:r>
              <w:rPr>
                <w:lang w:val="sr-Cyrl-CS"/>
              </w:rPr>
              <w:t>5</w:t>
            </w:r>
          </w:p>
        </w:tc>
        <w:tc>
          <w:tcPr>
            <w:tcW w:w="3941" w:type="dxa"/>
            <w:shd w:val="clear" w:color="auto" w:fill="auto"/>
          </w:tcPr>
          <w:p w:rsidR="00EF02C6" w:rsidRPr="007452C4" w:rsidRDefault="00EF02C6" w:rsidP="00A579BF">
            <w:pPr>
              <w:rPr>
                <w:lang w:val="sr-Cyrl-CS"/>
              </w:rPr>
            </w:pPr>
            <w:r>
              <w:rPr>
                <w:lang w:val="sr-Cyrl-CS"/>
              </w:rPr>
              <w:t xml:space="preserve">остали трошкови </w:t>
            </w:r>
            <w:r w:rsidRPr="007452C4">
              <w:rPr>
                <w:lang w:val="sr-Cyrl-CS"/>
              </w:rPr>
              <w:t>:</w:t>
            </w:r>
          </w:p>
        </w:tc>
        <w:tc>
          <w:tcPr>
            <w:tcW w:w="2309" w:type="dxa"/>
          </w:tcPr>
          <w:p w:rsidR="00EF02C6" w:rsidRPr="007452C4" w:rsidRDefault="00EF02C6" w:rsidP="00A579BF">
            <w:pPr>
              <w:rPr>
                <w:lang w:val="sr-Cyrl-RS"/>
              </w:rPr>
            </w:pPr>
          </w:p>
        </w:tc>
        <w:tc>
          <w:tcPr>
            <w:tcW w:w="2309" w:type="dxa"/>
            <w:shd w:val="clear" w:color="auto" w:fill="auto"/>
          </w:tcPr>
          <w:p w:rsidR="00EF02C6" w:rsidRPr="007452C4" w:rsidRDefault="00EF02C6" w:rsidP="00A579BF">
            <w:pPr>
              <w:rPr>
                <w:lang w:val="sr-Cyrl-CS"/>
              </w:rPr>
            </w:pPr>
          </w:p>
        </w:tc>
      </w:tr>
      <w:tr w:rsidR="00EF02C6" w:rsidRPr="007452C4" w:rsidTr="00A579BF">
        <w:trPr>
          <w:trHeight w:val="345"/>
        </w:trPr>
        <w:tc>
          <w:tcPr>
            <w:tcW w:w="683" w:type="dxa"/>
            <w:vMerge/>
          </w:tcPr>
          <w:p w:rsidR="00EF02C6" w:rsidRPr="007452C4" w:rsidRDefault="00EF02C6" w:rsidP="00A579BF">
            <w:pPr>
              <w:rPr>
                <w:lang w:val="sr-Cyrl-CS"/>
              </w:rPr>
            </w:pPr>
          </w:p>
        </w:tc>
        <w:tc>
          <w:tcPr>
            <w:tcW w:w="3941" w:type="dxa"/>
            <w:shd w:val="clear" w:color="auto" w:fill="auto"/>
          </w:tcPr>
          <w:p w:rsidR="00EF02C6" w:rsidRPr="007452C4" w:rsidRDefault="00EF02C6" w:rsidP="00A579BF">
            <w:pPr>
              <w:rPr>
                <w:lang w:val="sr-Cyrl-CS"/>
              </w:rPr>
            </w:pPr>
            <w:r w:rsidRPr="007452C4">
              <w:rPr>
                <w:lang w:val="sr-Cyrl-CS"/>
              </w:rPr>
              <w:t>а)</w:t>
            </w:r>
          </w:p>
        </w:tc>
        <w:tc>
          <w:tcPr>
            <w:tcW w:w="2309" w:type="dxa"/>
          </w:tcPr>
          <w:p w:rsidR="00EF02C6" w:rsidRPr="007452C4" w:rsidRDefault="00EF02C6" w:rsidP="00A579BF">
            <w:pPr>
              <w:rPr>
                <w:lang w:val="sr-Cyrl-RS"/>
              </w:rPr>
            </w:pPr>
          </w:p>
        </w:tc>
        <w:tc>
          <w:tcPr>
            <w:tcW w:w="2309" w:type="dxa"/>
            <w:shd w:val="clear" w:color="auto" w:fill="auto"/>
          </w:tcPr>
          <w:p w:rsidR="00EF02C6" w:rsidRPr="007452C4" w:rsidRDefault="00EF02C6" w:rsidP="00A579BF">
            <w:pPr>
              <w:rPr>
                <w:lang w:val="sr-Cyrl-RS"/>
              </w:rPr>
            </w:pPr>
          </w:p>
        </w:tc>
      </w:tr>
      <w:tr w:rsidR="00EF02C6" w:rsidRPr="007452C4" w:rsidTr="00A579BF">
        <w:trPr>
          <w:trHeight w:val="345"/>
        </w:trPr>
        <w:tc>
          <w:tcPr>
            <w:tcW w:w="683" w:type="dxa"/>
            <w:vMerge/>
          </w:tcPr>
          <w:p w:rsidR="00EF02C6" w:rsidRPr="007452C4" w:rsidRDefault="00EF02C6" w:rsidP="00A579BF">
            <w:pPr>
              <w:rPr>
                <w:lang w:val="sr-Cyrl-CS"/>
              </w:rPr>
            </w:pPr>
          </w:p>
        </w:tc>
        <w:tc>
          <w:tcPr>
            <w:tcW w:w="3941" w:type="dxa"/>
            <w:shd w:val="clear" w:color="auto" w:fill="auto"/>
          </w:tcPr>
          <w:p w:rsidR="00EF02C6" w:rsidRPr="007452C4" w:rsidRDefault="00EF02C6" w:rsidP="00A579BF">
            <w:pPr>
              <w:rPr>
                <w:lang w:val="sr-Cyrl-CS"/>
              </w:rPr>
            </w:pPr>
            <w:r w:rsidRPr="007452C4">
              <w:rPr>
                <w:lang w:val="sr-Cyrl-CS"/>
              </w:rPr>
              <w:t>б)</w:t>
            </w:r>
          </w:p>
        </w:tc>
        <w:tc>
          <w:tcPr>
            <w:tcW w:w="2309" w:type="dxa"/>
          </w:tcPr>
          <w:p w:rsidR="00EF02C6" w:rsidRPr="007452C4" w:rsidRDefault="00EF02C6" w:rsidP="00A579BF">
            <w:pPr>
              <w:rPr>
                <w:lang w:val="sr-Cyrl-RS"/>
              </w:rPr>
            </w:pPr>
          </w:p>
        </w:tc>
        <w:tc>
          <w:tcPr>
            <w:tcW w:w="2309" w:type="dxa"/>
            <w:shd w:val="clear" w:color="auto" w:fill="auto"/>
          </w:tcPr>
          <w:p w:rsidR="00EF02C6" w:rsidRPr="007452C4" w:rsidRDefault="00EF02C6" w:rsidP="00A579BF">
            <w:pPr>
              <w:rPr>
                <w:lang w:val="sr-Cyrl-RS"/>
              </w:rPr>
            </w:pPr>
          </w:p>
        </w:tc>
      </w:tr>
      <w:tr w:rsidR="00EF02C6" w:rsidRPr="007452C4" w:rsidTr="00A579BF">
        <w:trPr>
          <w:trHeight w:val="345"/>
        </w:trPr>
        <w:tc>
          <w:tcPr>
            <w:tcW w:w="683" w:type="dxa"/>
            <w:vMerge/>
            <w:tcBorders>
              <w:bottom w:val="nil"/>
            </w:tcBorders>
          </w:tcPr>
          <w:p w:rsidR="00EF02C6" w:rsidRPr="007452C4" w:rsidRDefault="00EF02C6" w:rsidP="00A579BF">
            <w:pPr>
              <w:rPr>
                <w:lang w:val="sr-Cyrl-CS"/>
              </w:rPr>
            </w:pPr>
          </w:p>
        </w:tc>
        <w:tc>
          <w:tcPr>
            <w:tcW w:w="3941" w:type="dxa"/>
            <w:shd w:val="clear" w:color="auto" w:fill="auto"/>
          </w:tcPr>
          <w:p w:rsidR="00EF02C6" w:rsidRPr="007452C4" w:rsidRDefault="00EF02C6" w:rsidP="00A579BF">
            <w:pPr>
              <w:rPr>
                <w:lang w:val="sr-Cyrl-CS"/>
              </w:rPr>
            </w:pPr>
            <w:r w:rsidRPr="007452C4">
              <w:rPr>
                <w:lang w:val="sr-Cyrl-CS"/>
              </w:rPr>
              <w:t>ц)</w:t>
            </w:r>
          </w:p>
        </w:tc>
        <w:tc>
          <w:tcPr>
            <w:tcW w:w="2309" w:type="dxa"/>
          </w:tcPr>
          <w:p w:rsidR="00EF02C6" w:rsidRPr="007452C4" w:rsidRDefault="00EF02C6" w:rsidP="00A579BF">
            <w:pPr>
              <w:rPr>
                <w:lang w:val="sr-Cyrl-RS"/>
              </w:rPr>
            </w:pPr>
          </w:p>
        </w:tc>
        <w:tc>
          <w:tcPr>
            <w:tcW w:w="2309" w:type="dxa"/>
            <w:shd w:val="clear" w:color="auto" w:fill="auto"/>
          </w:tcPr>
          <w:p w:rsidR="00EF02C6" w:rsidRPr="007452C4" w:rsidRDefault="00EF02C6" w:rsidP="00A579BF">
            <w:pPr>
              <w:rPr>
                <w:lang w:val="sr-Cyrl-RS"/>
              </w:rPr>
            </w:pPr>
          </w:p>
        </w:tc>
      </w:tr>
      <w:tr w:rsidR="00EF02C6" w:rsidRPr="007452C4" w:rsidTr="00A579BF">
        <w:trPr>
          <w:trHeight w:val="345"/>
        </w:trPr>
        <w:tc>
          <w:tcPr>
            <w:tcW w:w="683" w:type="dxa"/>
            <w:tcBorders>
              <w:top w:val="nil"/>
            </w:tcBorders>
          </w:tcPr>
          <w:p w:rsidR="00EF02C6" w:rsidRPr="007452C4" w:rsidRDefault="00EF02C6" w:rsidP="00A579BF">
            <w:pPr>
              <w:rPr>
                <w:lang w:val="sr-Cyrl-CS"/>
              </w:rPr>
            </w:pPr>
          </w:p>
        </w:tc>
        <w:tc>
          <w:tcPr>
            <w:tcW w:w="3941" w:type="dxa"/>
            <w:shd w:val="clear" w:color="auto" w:fill="auto"/>
          </w:tcPr>
          <w:p w:rsidR="00EF02C6" w:rsidRPr="007452C4" w:rsidRDefault="00EF02C6" w:rsidP="00A579BF">
            <w:pPr>
              <w:rPr>
                <w:lang w:val="sr-Cyrl-CS"/>
              </w:rPr>
            </w:pPr>
            <w:r>
              <w:rPr>
                <w:lang w:val="sr-Cyrl-CS"/>
              </w:rPr>
              <w:t>д)</w:t>
            </w:r>
          </w:p>
        </w:tc>
        <w:tc>
          <w:tcPr>
            <w:tcW w:w="2309" w:type="dxa"/>
          </w:tcPr>
          <w:p w:rsidR="00EF02C6" w:rsidRPr="007452C4" w:rsidRDefault="00EF02C6" w:rsidP="00A579BF">
            <w:pPr>
              <w:rPr>
                <w:lang w:val="sr-Cyrl-RS"/>
              </w:rPr>
            </w:pPr>
          </w:p>
        </w:tc>
        <w:tc>
          <w:tcPr>
            <w:tcW w:w="2309" w:type="dxa"/>
            <w:shd w:val="clear" w:color="auto" w:fill="auto"/>
          </w:tcPr>
          <w:p w:rsidR="00EF02C6" w:rsidRPr="007452C4" w:rsidRDefault="00EF02C6" w:rsidP="00A579BF">
            <w:pPr>
              <w:rPr>
                <w:lang w:val="sr-Cyrl-RS"/>
              </w:rPr>
            </w:pPr>
          </w:p>
        </w:tc>
      </w:tr>
      <w:tr w:rsidR="00EF02C6" w:rsidRPr="007452C4" w:rsidTr="00A579BF">
        <w:tc>
          <w:tcPr>
            <w:tcW w:w="683" w:type="dxa"/>
          </w:tcPr>
          <w:p w:rsidR="00EF02C6" w:rsidRPr="007452C4" w:rsidRDefault="00EF02C6" w:rsidP="00A579BF">
            <w:pPr>
              <w:rPr>
                <w:lang w:val="sr-Cyrl-RS"/>
              </w:rPr>
            </w:pPr>
          </w:p>
        </w:tc>
        <w:tc>
          <w:tcPr>
            <w:tcW w:w="3941" w:type="dxa"/>
          </w:tcPr>
          <w:p w:rsidR="00EF02C6" w:rsidRPr="007452C4" w:rsidRDefault="00EF02C6" w:rsidP="00A579BF">
            <w:pPr>
              <w:rPr>
                <w:lang w:val="sr-Cyrl-CS"/>
              </w:rPr>
            </w:pPr>
            <w:r w:rsidRPr="007452C4">
              <w:rPr>
                <w:lang w:val="sr-Cyrl-CS"/>
              </w:rPr>
              <w:t xml:space="preserve">                             УКУПНО</w:t>
            </w:r>
          </w:p>
        </w:tc>
        <w:tc>
          <w:tcPr>
            <w:tcW w:w="2309" w:type="dxa"/>
          </w:tcPr>
          <w:p w:rsidR="00EF02C6" w:rsidRPr="007452C4" w:rsidRDefault="00EF02C6" w:rsidP="00A579BF">
            <w:pPr>
              <w:rPr>
                <w:lang w:val="sr-Cyrl-RS"/>
              </w:rPr>
            </w:pPr>
          </w:p>
        </w:tc>
        <w:tc>
          <w:tcPr>
            <w:tcW w:w="2309" w:type="dxa"/>
          </w:tcPr>
          <w:p w:rsidR="00EF02C6" w:rsidRPr="007452C4" w:rsidRDefault="00EF02C6" w:rsidP="00A579BF">
            <w:pPr>
              <w:rPr>
                <w:lang w:val="sr-Cyrl-RS"/>
              </w:rPr>
            </w:pPr>
          </w:p>
        </w:tc>
      </w:tr>
    </w:tbl>
    <w:p w:rsidR="00EF02C6" w:rsidRDefault="00EF02C6" w:rsidP="00EF02C6">
      <w:pPr>
        <w:rPr>
          <w:lang w:val="sr-Cyrl-RS"/>
        </w:rPr>
      </w:pPr>
    </w:p>
    <w:p w:rsidR="00EF02C6" w:rsidRDefault="00EF02C6" w:rsidP="00EF02C6">
      <w:pPr>
        <w:rPr>
          <w:lang w:val="sr-Cyrl-CS"/>
        </w:rPr>
      </w:pPr>
      <w:r w:rsidRPr="00847E08">
        <w:rPr>
          <w:b/>
          <w:lang w:val="sr-Cyrl-CS"/>
        </w:rPr>
        <w:t>Број рата</w:t>
      </w:r>
      <w:r>
        <w:rPr>
          <w:lang w:val="sr-Cyrl-CS"/>
        </w:rPr>
        <w:t xml:space="preserve"> ____________</w:t>
      </w:r>
      <w:r w:rsidRPr="003A6583">
        <w:rPr>
          <w:lang w:val="sr-Cyrl-CS"/>
        </w:rPr>
        <w:t xml:space="preserve"> </w:t>
      </w:r>
      <w:r>
        <w:rPr>
          <w:lang w:val="sr-Cyrl-CS"/>
        </w:rPr>
        <w:t>(задња рата најкасније до 15. јуна 2016.)</w:t>
      </w:r>
    </w:p>
    <w:p w:rsidR="00EF02C6" w:rsidRDefault="00EF02C6" w:rsidP="00EF02C6">
      <w:pPr>
        <w:ind w:left="360"/>
        <w:jc w:val="both"/>
        <w:rPr>
          <w:rFonts w:ascii="Arial" w:hAnsi="Arial" w:cs="Arial"/>
          <w:b/>
          <w:bCs/>
          <w:iCs/>
          <w:u w:val="single"/>
          <w:lang w:val="sr-Cyrl-CS"/>
        </w:rPr>
      </w:pPr>
    </w:p>
    <w:p w:rsidR="00EF02C6" w:rsidRPr="00A06F2E" w:rsidRDefault="00EF02C6" w:rsidP="00EF02C6">
      <w:pPr>
        <w:ind w:left="360"/>
        <w:jc w:val="both"/>
        <w:rPr>
          <w:rFonts w:ascii="Arial" w:hAnsi="Arial" w:cs="Arial"/>
          <w:b/>
          <w:bCs/>
          <w:iCs/>
          <w:sz w:val="22"/>
          <w:szCs w:val="22"/>
          <w:u w:val="single"/>
          <w:lang w:val="sr-Cyrl-CS"/>
        </w:rPr>
      </w:pPr>
      <w:r w:rsidRPr="00A06F2E">
        <w:rPr>
          <w:rFonts w:ascii="Arial" w:hAnsi="Arial" w:cs="Arial"/>
          <w:b/>
          <w:bCs/>
          <w:iCs/>
          <w:sz w:val="22"/>
          <w:szCs w:val="22"/>
          <w:u w:val="single"/>
        </w:rPr>
        <w:t xml:space="preserve">Упутство за попуњавање обрасца структуре цене: </w:t>
      </w:r>
    </w:p>
    <w:p w:rsidR="00EF02C6" w:rsidRPr="00A06F2E" w:rsidRDefault="00EF02C6" w:rsidP="00EF02C6">
      <w:pPr>
        <w:pStyle w:val="ListParagraph"/>
        <w:tabs>
          <w:tab w:val="left" w:pos="90"/>
        </w:tabs>
        <w:ind w:left="0"/>
        <w:jc w:val="both"/>
        <w:rPr>
          <w:rFonts w:ascii="Arial" w:hAnsi="Arial" w:cs="Arial"/>
          <w:bCs/>
          <w:iCs/>
          <w:sz w:val="22"/>
          <w:szCs w:val="22"/>
          <w:lang w:val="sr-Cyrl-CS"/>
        </w:rPr>
      </w:pPr>
      <w:r w:rsidRPr="00A06F2E">
        <w:rPr>
          <w:rFonts w:ascii="Arial" w:hAnsi="Arial" w:cs="Arial"/>
          <w:bCs/>
          <w:iCs/>
          <w:sz w:val="22"/>
          <w:szCs w:val="22"/>
        </w:rPr>
        <w:t>Понуђач треба да попун</w:t>
      </w:r>
      <w:r w:rsidRPr="00A06F2E">
        <w:rPr>
          <w:rFonts w:ascii="Arial" w:hAnsi="Arial" w:cs="Arial"/>
          <w:bCs/>
          <w:iCs/>
          <w:sz w:val="22"/>
          <w:szCs w:val="22"/>
          <w:lang w:val="sr-Cyrl-CS"/>
        </w:rPr>
        <w:t>и</w:t>
      </w:r>
      <w:r w:rsidRPr="00A06F2E">
        <w:rPr>
          <w:rFonts w:ascii="Arial" w:hAnsi="Arial" w:cs="Arial"/>
          <w:bCs/>
          <w:iCs/>
          <w:sz w:val="22"/>
          <w:szCs w:val="22"/>
        </w:rPr>
        <w:t xml:space="preserve"> образац структуре цене </w:t>
      </w:r>
      <w:r w:rsidRPr="00A06F2E">
        <w:rPr>
          <w:rFonts w:ascii="Arial" w:hAnsi="Arial" w:cs="Arial"/>
          <w:bCs/>
          <w:iCs/>
          <w:sz w:val="22"/>
          <w:szCs w:val="22"/>
          <w:lang w:val="sr-Cyrl-CS"/>
        </w:rPr>
        <w:t>на следећи начин</w:t>
      </w:r>
      <w:r w:rsidRPr="00A06F2E">
        <w:rPr>
          <w:rFonts w:ascii="Arial" w:hAnsi="Arial" w:cs="Arial"/>
          <w:bCs/>
          <w:iCs/>
          <w:sz w:val="22"/>
          <w:szCs w:val="22"/>
        </w:rPr>
        <w:t>:</w:t>
      </w:r>
    </w:p>
    <w:p w:rsidR="00EF02C6" w:rsidRPr="00A06F2E" w:rsidRDefault="00EF02C6" w:rsidP="00EF02C6">
      <w:pPr>
        <w:pStyle w:val="ListParagraph"/>
        <w:numPr>
          <w:ilvl w:val="0"/>
          <w:numId w:val="9"/>
        </w:numPr>
        <w:tabs>
          <w:tab w:val="left" w:pos="90"/>
        </w:tabs>
        <w:jc w:val="both"/>
        <w:rPr>
          <w:rFonts w:ascii="Arial" w:hAnsi="Arial" w:cs="Arial"/>
          <w:bCs/>
          <w:iCs/>
          <w:sz w:val="22"/>
          <w:szCs w:val="22"/>
          <w:lang w:val="sr-Cyrl-CS"/>
        </w:rPr>
      </w:pPr>
      <w:r w:rsidRPr="00A06F2E">
        <w:rPr>
          <w:rFonts w:ascii="Arial" w:hAnsi="Arial" w:cs="Arial"/>
          <w:bCs/>
          <w:iCs/>
          <w:sz w:val="22"/>
          <w:szCs w:val="22"/>
          <w:lang w:val="sr-Cyrl-CS"/>
        </w:rPr>
        <w:t xml:space="preserve">у колони </w:t>
      </w:r>
      <w:r>
        <w:rPr>
          <w:rFonts w:ascii="Arial" w:hAnsi="Arial" w:cs="Arial"/>
          <w:bCs/>
          <w:iCs/>
          <w:sz w:val="22"/>
          <w:szCs w:val="22"/>
          <w:lang w:val="sr-Cyrl-CS"/>
        </w:rPr>
        <w:t>2</w:t>
      </w:r>
      <w:r w:rsidRPr="00A06F2E">
        <w:rPr>
          <w:rFonts w:ascii="Arial" w:hAnsi="Arial" w:cs="Arial"/>
          <w:bCs/>
          <w:iCs/>
          <w:sz w:val="22"/>
          <w:szCs w:val="22"/>
        </w:rPr>
        <w:t>. уписати колико износи јединична цена без ПДВ-а</w:t>
      </w:r>
      <w:r w:rsidRPr="00A06F2E">
        <w:rPr>
          <w:rFonts w:ascii="Arial" w:hAnsi="Arial" w:cs="Arial"/>
          <w:bCs/>
          <w:iCs/>
          <w:sz w:val="22"/>
          <w:szCs w:val="22"/>
          <w:lang w:val="sr-Cyrl-RS"/>
        </w:rPr>
        <w:t>,</w:t>
      </w:r>
      <w:r w:rsidRPr="00A06F2E">
        <w:rPr>
          <w:rFonts w:ascii="Arial" w:hAnsi="Arial" w:cs="Arial"/>
          <w:bCs/>
          <w:iCs/>
          <w:sz w:val="22"/>
          <w:szCs w:val="22"/>
        </w:rPr>
        <w:t xml:space="preserve"> за сваки тражени предмет јавне набавке</w:t>
      </w:r>
      <w:r w:rsidRPr="00A06F2E">
        <w:rPr>
          <w:rFonts w:ascii="Arial" w:hAnsi="Arial" w:cs="Arial"/>
          <w:bCs/>
          <w:iCs/>
          <w:sz w:val="22"/>
          <w:szCs w:val="22"/>
          <w:lang w:val="sr-Cyrl-CS"/>
        </w:rPr>
        <w:t xml:space="preserve"> уколико га има</w:t>
      </w:r>
      <w:r w:rsidRPr="00A06F2E">
        <w:rPr>
          <w:rFonts w:ascii="Arial" w:hAnsi="Arial" w:cs="Arial"/>
          <w:bCs/>
          <w:iCs/>
          <w:sz w:val="22"/>
          <w:szCs w:val="22"/>
        </w:rPr>
        <w:t>;</w:t>
      </w:r>
    </w:p>
    <w:p w:rsidR="00EF02C6" w:rsidRPr="00A06F2E" w:rsidRDefault="00EF02C6" w:rsidP="00EF02C6">
      <w:pPr>
        <w:pStyle w:val="ListParagraph"/>
        <w:numPr>
          <w:ilvl w:val="0"/>
          <w:numId w:val="9"/>
        </w:numPr>
        <w:tabs>
          <w:tab w:val="left" w:pos="90"/>
        </w:tabs>
        <w:jc w:val="both"/>
        <w:rPr>
          <w:rFonts w:ascii="Arial" w:hAnsi="Arial" w:cs="Arial"/>
          <w:bCs/>
          <w:iCs/>
          <w:sz w:val="22"/>
          <w:szCs w:val="22"/>
          <w:lang w:val="sr-Cyrl-RS"/>
        </w:rPr>
      </w:pPr>
      <w:r w:rsidRPr="00A06F2E">
        <w:rPr>
          <w:rFonts w:ascii="Arial" w:hAnsi="Arial" w:cs="Arial"/>
          <w:bCs/>
          <w:iCs/>
          <w:sz w:val="22"/>
          <w:szCs w:val="22"/>
          <w:lang w:val="sr-Cyrl-CS"/>
        </w:rPr>
        <w:t xml:space="preserve">у колони </w:t>
      </w:r>
      <w:r>
        <w:rPr>
          <w:rFonts w:ascii="Arial" w:hAnsi="Arial" w:cs="Arial"/>
          <w:bCs/>
          <w:iCs/>
          <w:sz w:val="22"/>
          <w:szCs w:val="22"/>
          <w:lang w:val="sr-Cyrl-CS"/>
        </w:rPr>
        <w:t>3</w:t>
      </w:r>
      <w:r w:rsidRPr="00A06F2E">
        <w:rPr>
          <w:rFonts w:ascii="Arial" w:hAnsi="Arial" w:cs="Arial"/>
          <w:bCs/>
          <w:iCs/>
          <w:sz w:val="22"/>
          <w:szCs w:val="22"/>
        </w:rPr>
        <w:t>. уписати колико износи</w:t>
      </w:r>
      <w:r w:rsidRPr="00A06F2E">
        <w:rPr>
          <w:rFonts w:ascii="Arial" w:hAnsi="Arial" w:cs="Arial"/>
          <w:bCs/>
          <w:iCs/>
          <w:sz w:val="22"/>
          <w:szCs w:val="22"/>
          <w:lang w:val="sr-Cyrl-RS"/>
        </w:rPr>
        <w:t xml:space="preserve"> јединична цена са ПДВ</w:t>
      </w:r>
      <w:r w:rsidRPr="00A06F2E">
        <w:rPr>
          <w:rFonts w:ascii="Arial" w:hAnsi="Arial" w:cs="Arial"/>
          <w:bCs/>
          <w:iCs/>
          <w:sz w:val="22"/>
          <w:szCs w:val="22"/>
        </w:rPr>
        <w:t>-</w:t>
      </w:r>
      <w:r w:rsidRPr="00A06F2E">
        <w:rPr>
          <w:rFonts w:ascii="Arial" w:hAnsi="Arial" w:cs="Arial"/>
          <w:bCs/>
          <w:iCs/>
          <w:sz w:val="22"/>
          <w:szCs w:val="22"/>
          <w:lang w:val="sr-Cyrl-RS"/>
        </w:rPr>
        <w:t xml:space="preserve">ом, </w:t>
      </w:r>
      <w:r w:rsidRPr="00A06F2E">
        <w:rPr>
          <w:rFonts w:ascii="Arial" w:hAnsi="Arial" w:cs="Arial"/>
          <w:bCs/>
          <w:iCs/>
          <w:sz w:val="22"/>
          <w:szCs w:val="22"/>
        </w:rPr>
        <w:t>за сваки тражени предмет јавне набавке</w:t>
      </w:r>
      <w:r w:rsidRPr="00A06F2E">
        <w:rPr>
          <w:rFonts w:ascii="Arial" w:hAnsi="Arial" w:cs="Arial"/>
          <w:bCs/>
          <w:iCs/>
          <w:sz w:val="22"/>
          <w:szCs w:val="22"/>
          <w:lang w:val="sr-Cyrl-CS"/>
        </w:rPr>
        <w:t xml:space="preserve"> уколико га има </w:t>
      </w:r>
      <w:r w:rsidRPr="00A06F2E">
        <w:rPr>
          <w:rFonts w:ascii="Arial" w:hAnsi="Arial" w:cs="Arial"/>
          <w:bCs/>
          <w:iCs/>
          <w:sz w:val="22"/>
          <w:szCs w:val="22"/>
        </w:rPr>
        <w:t>;</w:t>
      </w:r>
    </w:p>
    <w:p w:rsidR="00EF02C6" w:rsidRPr="00A06F2E" w:rsidRDefault="00EF02C6" w:rsidP="00EF02C6">
      <w:pPr>
        <w:pStyle w:val="ListParagraph"/>
        <w:numPr>
          <w:ilvl w:val="0"/>
          <w:numId w:val="9"/>
        </w:numPr>
        <w:tabs>
          <w:tab w:val="left" w:pos="90"/>
        </w:tabs>
        <w:jc w:val="both"/>
        <w:rPr>
          <w:rFonts w:ascii="Arial" w:hAnsi="Arial" w:cs="Arial"/>
          <w:bCs/>
          <w:iCs/>
          <w:sz w:val="22"/>
          <w:szCs w:val="22"/>
          <w:lang w:val="sr-Cyrl-RS"/>
        </w:rPr>
      </w:pPr>
      <w:r w:rsidRPr="00A06F2E">
        <w:rPr>
          <w:rFonts w:ascii="Arial" w:hAnsi="Arial" w:cs="Arial"/>
          <w:bCs/>
          <w:iCs/>
          <w:sz w:val="22"/>
          <w:szCs w:val="22"/>
          <w:lang w:val="sr-Cyrl-CS"/>
        </w:rPr>
        <w:lastRenderedPageBreak/>
        <w:t>код редног бр.</w:t>
      </w:r>
      <w:r>
        <w:rPr>
          <w:rFonts w:ascii="Arial" w:hAnsi="Arial" w:cs="Arial"/>
          <w:bCs/>
          <w:iCs/>
          <w:sz w:val="22"/>
          <w:szCs w:val="22"/>
          <w:lang w:val="sr-Cyrl-CS"/>
        </w:rPr>
        <w:t>5</w:t>
      </w:r>
      <w:r w:rsidRPr="00A06F2E">
        <w:rPr>
          <w:rFonts w:ascii="Arial" w:hAnsi="Arial" w:cs="Arial"/>
          <w:bCs/>
          <w:iCs/>
          <w:sz w:val="22"/>
          <w:szCs w:val="22"/>
          <w:lang w:val="sr-Cyrl-CS"/>
        </w:rPr>
        <w:t xml:space="preserve"> уписати евентуалне остале трошкове нпр: водич, улазнице, боравишна такса и сл</w:t>
      </w:r>
    </w:p>
    <w:p w:rsidR="00EF02C6" w:rsidRPr="00A06F2E" w:rsidRDefault="00EF02C6" w:rsidP="00EF02C6">
      <w:pPr>
        <w:pStyle w:val="ListParagraph"/>
        <w:numPr>
          <w:ilvl w:val="0"/>
          <w:numId w:val="9"/>
        </w:numPr>
        <w:tabs>
          <w:tab w:val="left" w:pos="90"/>
        </w:tabs>
        <w:jc w:val="both"/>
        <w:rPr>
          <w:rFonts w:ascii="Arial" w:hAnsi="Arial" w:cs="Arial"/>
          <w:color w:val="auto"/>
          <w:sz w:val="22"/>
          <w:szCs w:val="22"/>
        </w:rPr>
      </w:pPr>
      <w:r w:rsidRPr="00A06F2E">
        <w:rPr>
          <w:rFonts w:ascii="Arial" w:hAnsi="Arial" w:cs="Arial"/>
          <w:bCs/>
          <w:iCs/>
          <w:color w:val="auto"/>
          <w:sz w:val="22"/>
          <w:szCs w:val="22"/>
          <w:lang w:val="sr-Cyrl-RS"/>
        </w:rPr>
        <w:t xml:space="preserve"> На крају уписати укупну цену предмета набавке</w:t>
      </w:r>
      <w:r w:rsidRPr="00A06F2E">
        <w:rPr>
          <w:rFonts w:ascii="Arial" w:hAnsi="Arial" w:cs="Arial"/>
          <w:bCs/>
          <w:iCs/>
          <w:color w:val="auto"/>
          <w:sz w:val="22"/>
          <w:szCs w:val="22"/>
          <w:lang w:val="sr-Cyrl-CS"/>
        </w:rPr>
        <w:t xml:space="preserve"> без ПДВ и</w:t>
      </w:r>
      <w:r w:rsidRPr="00A06F2E">
        <w:rPr>
          <w:rFonts w:ascii="Arial" w:hAnsi="Arial" w:cs="Arial"/>
          <w:bCs/>
          <w:iCs/>
          <w:color w:val="auto"/>
          <w:sz w:val="22"/>
          <w:szCs w:val="22"/>
          <w:lang w:val="sr-Cyrl-RS"/>
        </w:rPr>
        <w:t xml:space="preserve"> са</w:t>
      </w:r>
      <w:r w:rsidRPr="00A06F2E">
        <w:rPr>
          <w:rFonts w:ascii="Arial" w:hAnsi="Arial" w:cs="Arial"/>
          <w:bCs/>
          <w:iCs/>
          <w:color w:val="auto"/>
          <w:sz w:val="22"/>
          <w:szCs w:val="22"/>
        </w:rPr>
        <w:t xml:space="preserve"> ПДВ-</w:t>
      </w:r>
      <w:r w:rsidRPr="00A06F2E">
        <w:rPr>
          <w:rFonts w:ascii="Arial" w:hAnsi="Arial" w:cs="Arial"/>
          <w:bCs/>
          <w:iCs/>
          <w:color w:val="auto"/>
          <w:sz w:val="22"/>
          <w:szCs w:val="22"/>
          <w:lang w:val="sr-Cyrl-RS"/>
        </w:rPr>
        <w:t>ом</w:t>
      </w:r>
      <w:r w:rsidRPr="00A06F2E">
        <w:rPr>
          <w:rFonts w:ascii="Arial" w:hAnsi="Arial" w:cs="Arial"/>
          <w:bCs/>
          <w:iCs/>
          <w:color w:val="auto"/>
          <w:sz w:val="22"/>
          <w:szCs w:val="22"/>
          <w:lang w:val="sr-Cyrl-CS"/>
        </w:rPr>
        <w:t xml:space="preserve"> по ученику</w:t>
      </w:r>
      <w:r w:rsidRPr="00A06F2E">
        <w:rPr>
          <w:rFonts w:ascii="Arial" w:hAnsi="Arial" w:cs="Arial"/>
          <w:bCs/>
          <w:iCs/>
          <w:color w:val="auto"/>
          <w:sz w:val="22"/>
          <w:szCs w:val="22"/>
          <w:lang w:val="sr-Cyrl-RS"/>
        </w:rPr>
        <w:t>.</w:t>
      </w:r>
    </w:p>
    <w:p w:rsidR="00EF02C6" w:rsidRPr="00980343" w:rsidRDefault="00EF02C6" w:rsidP="00EF02C6">
      <w:pPr>
        <w:pStyle w:val="ListParagraph"/>
        <w:tabs>
          <w:tab w:val="left" w:pos="90"/>
        </w:tabs>
        <w:jc w:val="both"/>
        <w:rPr>
          <w:rFonts w:ascii="Arial" w:hAnsi="Arial" w:cs="Arial"/>
          <w:color w:val="auto"/>
        </w:rPr>
      </w:pPr>
    </w:p>
    <w:tbl>
      <w:tblPr>
        <w:tblW w:w="0" w:type="auto"/>
        <w:tblLayout w:type="fixed"/>
        <w:tblLook w:val="0000" w:firstRow="0" w:lastRow="0" w:firstColumn="0" w:lastColumn="0" w:noHBand="0" w:noVBand="0"/>
      </w:tblPr>
      <w:tblGrid>
        <w:gridCol w:w="3080"/>
        <w:gridCol w:w="3068"/>
        <w:gridCol w:w="3094"/>
      </w:tblGrid>
      <w:tr w:rsidR="00EF02C6" w:rsidTr="00A579BF">
        <w:tc>
          <w:tcPr>
            <w:tcW w:w="3080" w:type="dxa"/>
            <w:shd w:val="clear" w:color="auto" w:fill="auto"/>
            <w:vAlign w:val="center"/>
          </w:tcPr>
          <w:p w:rsidR="00EF02C6" w:rsidRDefault="00EF02C6" w:rsidP="00A579BF">
            <w:pPr>
              <w:pStyle w:val="BodyText2"/>
              <w:spacing w:line="100" w:lineRule="atLeast"/>
              <w:jc w:val="center"/>
              <w:rPr>
                <w:rFonts w:ascii="Arial" w:hAnsi="Arial" w:cs="Arial"/>
              </w:rPr>
            </w:pPr>
            <w:r>
              <w:rPr>
                <w:rFonts w:ascii="Arial" w:hAnsi="Arial" w:cs="Arial"/>
              </w:rPr>
              <w:t>Датум:</w:t>
            </w:r>
          </w:p>
        </w:tc>
        <w:tc>
          <w:tcPr>
            <w:tcW w:w="3068" w:type="dxa"/>
            <w:shd w:val="clear" w:color="auto" w:fill="auto"/>
            <w:vAlign w:val="center"/>
          </w:tcPr>
          <w:p w:rsidR="00EF02C6" w:rsidRDefault="00EF02C6" w:rsidP="00A579BF">
            <w:pPr>
              <w:pStyle w:val="BodyText2"/>
              <w:spacing w:line="100" w:lineRule="atLeast"/>
              <w:jc w:val="center"/>
              <w:rPr>
                <w:rFonts w:ascii="Arial" w:hAnsi="Arial" w:cs="Arial"/>
              </w:rPr>
            </w:pPr>
            <w:r>
              <w:rPr>
                <w:rFonts w:ascii="Arial" w:hAnsi="Arial" w:cs="Arial"/>
              </w:rPr>
              <w:t>М.П.</w:t>
            </w:r>
          </w:p>
        </w:tc>
        <w:tc>
          <w:tcPr>
            <w:tcW w:w="3094" w:type="dxa"/>
            <w:shd w:val="clear" w:color="auto" w:fill="auto"/>
            <w:vAlign w:val="center"/>
          </w:tcPr>
          <w:p w:rsidR="00EF02C6" w:rsidRDefault="00EF02C6" w:rsidP="00A579BF">
            <w:pPr>
              <w:pStyle w:val="BodyText2"/>
              <w:spacing w:line="100" w:lineRule="atLeast"/>
              <w:jc w:val="center"/>
              <w:rPr>
                <w:rFonts w:ascii="Arial" w:hAnsi="Arial" w:cs="Arial"/>
              </w:rPr>
            </w:pPr>
            <w:r>
              <w:rPr>
                <w:rFonts w:ascii="Arial" w:hAnsi="Arial" w:cs="Arial"/>
              </w:rPr>
              <w:t>Потпис понуђача</w:t>
            </w:r>
          </w:p>
        </w:tc>
      </w:tr>
      <w:tr w:rsidR="00EF02C6" w:rsidTr="00A579BF">
        <w:tc>
          <w:tcPr>
            <w:tcW w:w="3080" w:type="dxa"/>
            <w:tcBorders>
              <w:bottom w:val="single" w:sz="4" w:space="0" w:color="000000"/>
            </w:tcBorders>
            <w:shd w:val="clear" w:color="auto" w:fill="auto"/>
          </w:tcPr>
          <w:p w:rsidR="00EF02C6" w:rsidRDefault="00EF02C6" w:rsidP="00A579BF">
            <w:pPr>
              <w:pStyle w:val="BodyText2"/>
              <w:snapToGrid w:val="0"/>
              <w:spacing w:line="100" w:lineRule="atLeast"/>
              <w:jc w:val="both"/>
              <w:rPr>
                <w:rFonts w:ascii="Arial" w:hAnsi="Arial" w:cs="Arial"/>
              </w:rPr>
            </w:pPr>
          </w:p>
        </w:tc>
        <w:tc>
          <w:tcPr>
            <w:tcW w:w="3068" w:type="dxa"/>
            <w:shd w:val="clear" w:color="auto" w:fill="auto"/>
          </w:tcPr>
          <w:p w:rsidR="00EF02C6" w:rsidRDefault="00EF02C6" w:rsidP="00A579BF">
            <w:pPr>
              <w:pStyle w:val="BodyText2"/>
              <w:snapToGrid w:val="0"/>
              <w:spacing w:line="100" w:lineRule="atLeast"/>
              <w:jc w:val="both"/>
              <w:rPr>
                <w:rFonts w:ascii="Arial" w:hAnsi="Arial" w:cs="Arial"/>
              </w:rPr>
            </w:pPr>
          </w:p>
        </w:tc>
        <w:tc>
          <w:tcPr>
            <w:tcW w:w="3094" w:type="dxa"/>
            <w:tcBorders>
              <w:bottom w:val="single" w:sz="4" w:space="0" w:color="000000"/>
            </w:tcBorders>
            <w:shd w:val="clear" w:color="auto" w:fill="auto"/>
          </w:tcPr>
          <w:p w:rsidR="00EF02C6" w:rsidRDefault="00EF02C6" w:rsidP="00A579BF">
            <w:pPr>
              <w:pStyle w:val="BodyText2"/>
              <w:snapToGrid w:val="0"/>
              <w:spacing w:line="100" w:lineRule="atLeast"/>
              <w:jc w:val="both"/>
              <w:rPr>
                <w:rFonts w:ascii="Arial" w:hAnsi="Arial" w:cs="Arial"/>
              </w:rPr>
            </w:pPr>
          </w:p>
        </w:tc>
      </w:tr>
    </w:tbl>
    <w:p w:rsidR="00EF02C6" w:rsidRDefault="00EF02C6" w:rsidP="00EF02C6">
      <w:pPr>
        <w:jc w:val="both"/>
        <w:rPr>
          <w:lang w:val="sr-Cyrl-CS"/>
        </w:rPr>
      </w:pPr>
    </w:p>
    <w:p w:rsidR="00C03E6D" w:rsidRDefault="00C03E6D" w:rsidP="00A6312E">
      <w:pPr>
        <w:jc w:val="both"/>
        <w:rPr>
          <w:rFonts w:ascii="Arial" w:hAnsi="Arial" w:cs="Arial"/>
          <w:b/>
          <w:i/>
          <w:iCs/>
          <w:color w:val="auto"/>
          <w:u w:val="single"/>
          <w:lang w:val="sr-Cyrl-CS"/>
        </w:rPr>
      </w:pPr>
    </w:p>
    <w:p w:rsidR="00A6312E" w:rsidRPr="008A1339" w:rsidRDefault="005B2255" w:rsidP="00A6312E">
      <w:pPr>
        <w:jc w:val="both"/>
        <w:rPr>
          <w:rFonts w:ascii="Arial" w:hAnsi="Arial" w:cs="Arial"/>
          <w:b/>
          <w:i/>
          <w:iCs/>
          <w:color w:val="FF0000"/>
          <w:u w:val="single"/>
          <w:lang w:val="sr-Cyrl-CS"/>
        </w:rPr>
      </w:pPr>
      <w:r w:rsidRPr="005B2255">
        <w:rPr>
          <w:rFonts w:ascii="Arial" w:hAnsi="Arial" w:cs="Arial"/>
          <w:b/>
          <w:i/>
          <w:iCs/>
          <w:color w:val="auto"/>
          <w:u w:val="single"/>
          <w:lang w:val="sr-Cyrl-CS"/>
        </w:rPr>
        <w:t xml:space="preserve">Партија </w:t>
      </w:r>
      <w:r w:rsidR="00EF02C6">
        <w:rPr>
          <w:rFonts w:ascii="Arial" w:hAnsi="Arial" w:cs="Arial"/>
          <w:b/>
          <w:i/>
          <w:iCs/>
          <w:color w:val="auto"/>
          <w:u w:val="single"/>
          <w:lang w:val="sr-Cyrl-CS"/>
        </w:rPr>
        <w:t>6</w:t>
      </w:r>
      <w:r w:rsidRPr="005B2255">
        <w:rPr>
          <w:rFonts w:ascii="Arial" w:hAnsi="Arial" w:cs="Arial"/>
          <w:b/>
          <w:i/>
          <w:iCs/>
          <w:color w:val="auto"/>
          <w:u w:val="single"/>
          <w:lang w:val="sr-Cyrl-CS"/>
        </w:rPr>
        <w:t xml:space="preserve"> : </w:t>
      </w:r>
      <w:r w:rsidR="00A6312E" w:rsidRPr="00885DE1">
        <w:rPr>
          <w:rFonts w:ascii="Arial" w:hAnsi="Arial" w:cs="Arial"/>
          <w:lang w:val="sr-Cyrl-CS"/>
        </w:rPr>
        <w:t>Услуге извођења наставе у природи за ученике трећег разреда</w:t>
      </w:r>
      <w:r w:rsidR="00A6312E">
        <w:rPr>
          <w:rFonts w:ascii="Arial" w:hAnsi="Arial" w:cs="Arial"/>
          <w:b/>
          <w:i/>
          <w:iCs/>
          <w:color w:val="FF0000"/>
          <w:u w:val="single"/>
          <w:lang w:val="sr-Cyrl-CS"/>
        </w:rPr>
        <w:t xml:space="preserve"> </w:t>
      </w:r>
      <w:r w:rsidR="00A6312E" w:rsidRPr="008A1339">
        <w:rPr>
          <w:rFonts w:ascii="Arial" w:hAnsi="Arial" w:cs="Arial"/>
          <w:b/>
          <w:i/>
          <w:iCs/>
          <w:color w:val="FF0000"/>
          <w:u w:val="single"/>
          <w:lang w:val="sr-Cyrl-CS"/>
        </w:rPr>
        <w:t xml:space="preserve">Дестинација </w:t>
      </w:r>
      <w:r w:rsidR="00EF02C6">
        <w:rPr>
          <w:rFonts w:ascii="Arial" w:hAnsi="Arial" w:cs="Arial"/>
          <w:b/>
          <w:i/>
          <w:iCs/>
          <w:color w:val="FF0000"/>
          <w:u w:val="single"/>
          <w:lang w:val="sr-Cyrl-CS"/>
        </w:rPr>
        <w:t>Ивањица</w:t>
      </w:r>
    </w:p>
    <w:p w:rsidR="00A6312E" w:rsidRDefault="00A6312E" w:rsidP="00A6312E">
      <w:pPr>
        <w:jc w:val="both"/>
        <w:rPr>
          <w:rFonts w:ascii="Arial" w:hAnsi="Arial" w:cs="Arial"/>
          <w:b/>
          <w:i/>
          <w:iCs/>
          <w:u w:val="single"/>
          <w:lang w:val="sr-Cyrl-CS"/>
        </w:rPr>
      </w:pPr>
    </w:p>
    <w:p w:rsidR="00C03E6D" w:rsidRPr="00D657CE" w:rsidRDefault="00C03E6D" w:rsidP="00A6312E">
      <w:pPr>
        <w:jc w:val="both"/>
        <w:rPr>
          <w:rFonts w:ascii="Arial" w:hAnsi="Arial" w:cs="Arial"/>
          <w:b/>
          <w:i/>
          <w:iCs/>
          <w:u w:val="single"/>
          <w:lang w:val="sr-Cyrl-CS"/>
        </w:rPr>
      </w:pPr>
    </w:p>
    <w:p w:rsidR="00A06F2E" w:rsidRDefault="00CC29AF" w:rsidP="00A6312E">
      <w:pPr>
        <w:jc w:val="both"/>
        <w:rPr>
          <w:rFonts w:ascii="Arial" w:hAnsi="Arial" w:cs="Arial"/>
          <w:i/>
          <w:lang w:val="sr-Cyrl-CS"/>
        </w:rPr>
      </w:pPr>
      <w:r>
        <w:rPr>
          <w:rFonts w:ascii="Arial" w:hAnsi="Arial" w:cs="Arial"/>
          <w:b/>
          <w:i/>
          <w:iCs/>
          <w:lang w:val="sr-Cyrl-CS"/>
        </w:rPr>
        <w:t>Датум</w:t>
      </w:r>
      <w:r w:rsidR="00A6312E" w:rsidRPr="00996884">
        <w:rPr>
          <w:rFonts w:ascii="Arial" w:hAnsi="Arial" w:cs="Arial"/>
          <w:b/>
          <w:i/>
          <w:iCs/>
          <w:lang w:val="sr-Cyrl-CS"/>
        </w:rPr>
        <w:t xml:space="preserve"> извођења</w:t>
      </w:r>
      <w:r w:rsidR="00A6312E">
        <w:rPr>
          <w:rFonts w:ascii="Arial" w:hAnsi="Arial" w:cs="Arial"/>
          <w:i/>
          <w:iCs/>
          <w:lang w:val="sr-Cyrl-CS"/>
        </w:rPr>
        <w:t>:</w:t>
      </w:r>
      <w:r w:rsidR="00A6312E" w:rsidRPr="00BC1C99">
        <w:rPr>
          <w:rFonts w:ascii="Arial" w:hAnsi="Arial" w:cs="Arial"/>
          <w:i/>
          <w:iCs/>
          <w:lang w:val="sr-Cyrl-CS"/>
        </w:rPr>
        <w:t xml:space="preserve"> </w:t>
      </w:r>
      <w:r w:rsidR="00A6312E">
        <w:rPr>
          <w:rFonts w:ascii="Arial" w:hAnsi="Arial" w:cs="Arial"/>
          <w:i/>
          <w:iCs/>
          <w:lang w:val="sr-Cyrl-CS"/>
        </w:rPr>
        <w:t xml:space="preserve"> </w:t>
      </w:r>
      <w:r w:rsidR="00A6312E" w:rsidRPr="00996884">
        <w:rPr>
          <w:rFonts w:ascii="Arial" w:hAnsi="Arial" w:cs="Arial"/>
          <w:i/>
          <w:iCs/>
          <w:lang w:val="sr-Cyrl-CS"/>
        </w:rPr>
        <w:t xml:space="preserve"> </w:t>
      </w:r>
      <w:r w:rsidR="00A6312E">
        <w:rPr>
          <w:rFonts w:ascii="Arial" w:hAnsi="Arial" w:cs="Arial"/>
          <w:i/>
          <w:lang w:val="sr-Cyrl-CS"/>
        </w:rPr>
        <w:t>_____________________</w:t>
      </w:r>
      <w:r w:rsidR="00A6312E" w:rsidRPr="00996884">
        <w:rPr>
          <w:rFonts w:ascii="Arial" w:hAnsi="Arial" w:cs="Arial"/>
          <w:i/>
          <w:lang w:val="sr-Cyrl-CS"/>
        </w:rPr>
        <w:t xml:space="preserve"> 201</w:t>
      </w:r>
      <w:r w:rsidR="00EF02C6">
        <w:rPr>
          <w:rFonts w:ascii="Arial" w:hAnsi="Arial" w:cs="Arial"/>
          <w:i/>
          <w:lang w:val="sr-Cyrl-CS"/>
        </w:rPr>
        <w:t>6.</w:t>
      </w:r>
      <w:r w:rsidR="00A6312E" w:rsidRPr="00996884">
        <w:rPr>
          <w:rFonts w:ascii="Arial" w:hAnsi="Arial" w:cs="Arial"/>
          <w:i/>
          <w:lang w:val="sr-Cyrl-CS"/>
        </w:rPr>
        <w:t xml:space="preserve"> </w:t>
      </w:r>
    </w:p>
    <w:p w:rsidR="00CC29AF" w:rsidRPr="00CC29AF" w:rsidRDefault="00CC29AF" w:rsidP="00A6312E">
      <w:pPr>
        <w:jc w:val="both"/>
        <w:rPr>
          <w:rFonts w:ascii="Arial" w:hAnsi="Arial" w:cs="Arial"/>
          <w:i/>
          <w:lang w:val="sr-Cyrl-CS"/>
        </w:rPr>
      </w:pPr>
    </w:p>
    <w:p w:rsidR="003A6583" w:rsidRDefault="003A6583" w:rsidP="00A6312E">
      <w:pPr>
        <w:pBdr>
          <w:bottom w:val="thickThinSmallGap" w:sz="24" w:space="1" w:color="auto"/>
        </w:pBdr>
        <w:jc w:val="both"/>
        <w:rPr>
          <w:rFonts w:ascii="Arial" w:hAnsi="Arial" w:cs="Arial"/>
          <w:b/>
          <w:i/>
          <w:iCs/>
          <w:lang w:val="sr-Cyrl-CS"/>
        </w:rPr>
      </w:pPr>
    </w:p>
    <w:p w:rsidR="00C03E6D" w:rsidRDefault="00C03E6D" w:rsidP="00A6312E">
      <w:pPr>
        <w:pBdr>
          <w:bottom w:val="thickThinSmallGap" w:sz="24" w:space="1" w:color="auto"/>
        </w:pBdr>
        <w:jc w:val="both"/>
        <w:rPr>
          <w:rFonts w:ascii="Arial" w:hAnsi="Arial" w:cs="Arial"/>
          <w:b/>
          <w:i/>
          <w:iCs/>
          <w:lang w:val="sr-Cyrl-CS"/>
        </w:rPr>
      </w:pPr>
    </w:p>
    <w:p w:rsidR="00C03E6D" w:rsidRDefault="00C03E6D" w:rsidP="00A6312E">
      <w:pPr>
        <w:pBdr>
          <w:bottom w:val="thickThinSmallGap" w:sz="24" w:space="1" w:color="auto"/>
        </w:pBdr>
        <w:jc w:val="both"/>
        <w:rPr>
          <w:rFonts w:ascii="Arial" w:hAnsi="Arial" w:cs="Arial"/>
          <w:b/>
          <w:i/>
          <w:iCs/>
          <w:lang w:val="sr-Cyrl-CS"/>
        </w:rPr>
      </w:pPr>
    </w:p>
    <w:p w:rsidR="00C03E6D" w:rsidRDefault="00C03E6D" w:rsidP="00A6312E">
      <w:pPr>
        <w:pBdr>
          <w:bottom w:val="thickThinSmallGap" w:sz="24" w:space="1" w:color="auto"/>
        </w:pBdr>
        <w:jc w:val="both"/>
        <w:rPr>
          <w:rFonts w:ascii="Arial" w:hAnsi="Arial" w:cs="Arial"/>
          <w:b/>
          <w:i/>
          <w:iCs/>
          <w:lang w:val="sr-Cyrl-CS"/>
        </w:rPr>
      </w:pPr>
    </w:p>
    <w:p w:rsidR="00A6312E" w:rsidRPr="00847E08" w:rsidRDefault="00A6312E" w:rsidP="00847E08">
      <w:pPr>
        <w:rPr>
          <w:rFonts w:ascii="Arial" w:hAnsi="Arial" w:cs="Arial"/>
          <w:b/>
          <w:bCs/>
          <w:i/>
          <w:iCs/>
          <w:sz w:val="28"/>
          <w:szCs w:val="28"/>
          <w:lang w:val="sr-Cyrl-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3941"/>
        <w:gridCol w:w="2309"/>
        <w:gridCol w:w="2309"/>
      </w:tblGrid>
      <w:tr w:rsidR="00847E08" w:rsidRPr="007452C4">
        <w:tc>
          <w:tcPr>
            <w:tcW w:w="683" w:type="dxa"/>
          </w:tcPr>
          <w:p w:rsidR="00847E08" w:rsidRPr="007452C4" w:rsidRDefault="00847E08" w:rsidP="00847E08">
            <w:pPr>
              <w:rPr>
                <w:lang w:val="sr-Cyrl-CS"/>
              </w:rPr>
            </w:pPr>
            <w:r w:rsidRPr="007452C4">
              <w:rPr>
                <w:lang w:val="sr-Cyrl-CS"/>
              </w:rPr>
              <w:t>Р.бр.</w:t>
            </w:r>
          </w:p>
        </w:tc>
        <w:tc>
          <w:tcPr>
            <w:tcW w:w="3941" w:type="dxa"/>
          </w:tcPr>
          <w:p w:rsidR="00847E08" w:rsidRPr="007452C4" w:rsidRDefault="00847E08" w:rsidP="00847E08">
            <w:pPr>
              <w:rPr>
                <w:lang w:val="sr-Cyrl-CS"/>
              </w:rPr>
            </w:pPr>
            <w:r w:rsidRPr="007452C4">
              <w:rPr>
                <w:lang w:val="sr-Cyrl-CS"/>
              </w:rPr>
              <w:t>Предмет</w:t>
            </w:r>
          </w:p>
        </w:tc>
        <w:tc>
          <w:tcPr>
            <w:tcW w:w="2309" w:type="dxa"/>
          </w:tcPr>
          <w:p w:rsidR="00847E08" w:rsidRPr="007452C4" w:rsidRDefault="00847E08" w:rsidP="00847E08">
            <w:pPr>
              <w:rPr>
                <w:lang w:val="sr-Cyrl-CS"/>
              </w:rPr>
            </w:pPr>
            <w:r w:rsidRPr="007452C4">
              <w:rPr>
                <w:lang w:val="sr-Cyrl-CS"/>
              </w:rPr>
              <w:t xml:space="preserve">Цена по ученику без ПДВ односно </w:t>
            </w:r>
          </w:p>
        </w:tc>
        <w:tc>
          <w:tcPr>
            <w:tcW w:w="2309" w:type="dxa"/>
          </w:tcPr>
          <w:p w:rsidR="00847E08" w:rsidRPr="007452C4" w:rsidRDefault="00847E08" w:rsidP="00847E08">
            <w:pPr>
              <w:rPr>
                <w:lang w:val="sr-Cyrl-CS"/>
              </w:rPr>
            </w:pPr>
            <w:r w:rsidRPr="007452C4">
              <w:rPr>
                <w:lang w:val="sr-Cyrl-CS"/>
              </w:rPr>
              <w:t>Цена по ученику са ПДВ</w:t>
            </w:r>
          </w:p>
        </w:tc>
      </w:tr>
      <w:tr w:rsidR="00847E08" w:rsidRPr="007452C4">
        <w:tc>
          <w:tcPr>
            <w:tcW w:w="683" w:type="dxa"/>
          </w:tcPr>
          <w:p w:rsidR="00847E08" w:rsidRPr="007452C4" w:rsidRDefault="00847E08" w:rsidP="00847E08">
            <w:pPr>
              <w:rPr>
                <w:lang w:val="sr-Cyrl-CS"/>
              </w:rPr>
            </w:pPr>
            <w:r w:rsidRPr="007452C4">
              <w:rPr>
                <w:lang w:val="sr-Cyrl-CS"/>
              </w:rPr>
              <w:t>1</w:t>
            </w:r>
          </w:p>
        </w:tc>
        <w:tc>
          <w:tcPr>
            <w:tcW w:w="3941" w:type="dxa"/>
          </w:tcPr>
          <w:p w:rsidR="00847E08" w:rsidRPr="007452C4" w:rsidRDefault="00847E08" w:rsidP="00847E08">
            <w:pPr>
              <w:rPr>
                <w:lang w:val="sr-Cyrl-CS"/>
              </w:rPr>
            </w:pPr>
            <w:r w:rsidRPr="007452C4">
              <w:rPr>
                <w:lang w:val="sr-Cyrl-CS"/>
              </w:rPr>
              <w:t xml:space="preserve">превоз </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2</w:t>
            </w:r>
          </w:p>
        </w:tc>
        <w:tc>
          <w:tcPr>
            <w:tcW w:w="3941" w:type="dxa"/>
          </w:tcPr>
          <w:p w:rsidR="00847E08" w:rsidRPr="007452C4" w:rsidRDefault="003B41A5" w:rsidP="00847E08">
            <w:pPr>
              <w:rPr>
                <w:lang w:val="sr-Cyrl-CS"/>
              </w:rPr>
            </w:pPr>
            <w:r>
              <w:rPr>
                <w:lang w:val="sr-Cyrl-CS"/>
              </w:rPr>
              <w:t>Смештај и исхрана</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3.</w:t>
            </w:r>
          </w:p>
        </w:tc>
        <w:tc>
          <w:tcPr>
            <w:tcW w:w="3941" w:type="dxa"/>
          </w:tcPr>
          <w:p w:rsidR="00847E08" w:rsidRPr="007452C4" w:rsidRDefault="00847E08" w:rsidP="00847E08">
            <w:pPr>
              <w:rPr>
                <w:lang w:val="sr-Cyrl-CS"/>
              </w:rPr>
            </w:pPr>
            <w:r w:rsidRPr="007452C4">
              <w:rPr>
                <w:lang w:val="sr-Cyrl-CS"/>
              </w:rPr>
              <w:t>осигурање</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3B41A5" w:rsidP="00847E08">
            <w:pPr>
              <w:rPr>
                <w:lang w:val="sr-Cyrl-CS"/>
              </w:rPr>
            </w:pPr>
            <w:r>
              <w:rPr>
                <w:lang w:val="sr-Cyrl-CS"/>
              </w:rPr>
              <w:t>4</w:t>
            </w:r>
          </w:p>
        </w:tc>
        <w:tc>
          <w:tcPr>
            <w:tcW w:w="3941" w:type="dxa"/>
          </w:tcPr>
          <w:p w:rsidR="00847E08" w:rsidRPr="007452C4" w:rsidRDefault="00847E08" w:rsidP="00847E08">
            <w:pPr>
              <w:rPr>
                <w:lang w:val="sr-Cyrl-CS"/>
              </w:rPr>
            </w:pPr>
            <w:r w:rsidRPr="007452C4">
              <w:rPr>
                <w:lang w:val="sr-Cyrl-CS"/>
              </w:rPr>
              <w:t>Агенцијска провизија</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3B41A5" w:rsidP="00847E08">
            <w:pPr>
              <w:rPr>
                <w:lang w:val="sr-Cyrl-CS"/>
              </w:rPr>
            </w:pPr>
            <w:r>
              <w:rPr>
                <w:lang w:val="sr-Cyrl-CS"/>
              </w:rPr>
              <w:t>5</w:t>
            </w:r>
          </w:p>
        </w:tc>
        <w:tc>
          <w:tcPr>
            <w:tcW w:w="3941" w:type="dxa"/>
          </w:tcPr>
          <w:p w:rsidR="00847E08" w:rsidRPr="007452C4" w:rsidRDefault="001118C3" w:rsidP="00847E08">
            <w:pPr>
              <w:rPr>
                <w:lang w:val="sr-Cyrl-CS"/>
              </w:rPr>
            </w:pPr>
            <w:r>
              <w:rPr>
                <w:lang w:val="sr-Cyrl-CS"/>
              </w:rPr>
              <w:t>Трошкови платног промета</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3B41A5" w:rsidP="00847E08">
            <w:pPr>
              <w:rPr>
                <w:lang w:val="sr-Cyrl-CS"/>
              </w:rPr>
            </w:pPr>
            <w:r>
              <w:rPr>
                <w:lang w:val="sr-Cyrl-CS"/>
              </w:rPr>
              <w:t>6</w:t>
            </w:r>
          </w:p>
        </w:tc>
        <w:tc>
          <w:tcPr>
            <w:tcW w:w="3941" w:type="dxa"/>
          </w:tcPr>
          <w:p w:rsidR="00847E08" w:rsidRPr="007452C4" w:rsidRDefault="00847E08" w:rsidP="00847E08">
            <w:pPr>
              <w:rPr>
                <w:lang w:val="sr-Cyrl-CS"/>
              </w:rPr>
            </w:pPr>
            <w:r w:rsidRPr="007452C4">
              <w:rPr>
                <w:lang w:val="sr-Cyrl-CS"/>
              </w:rPr>
              <w:t>лекар</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3B41A5" w:rsidP="00847E08">
            <w:pPr>
              <w:rPr>
                <w:lang w:val="sr-Cyrl-CS"/>
              </w:rPr>
            </w:pPr>
            <w:r>
              <w:rPr>
                <w:lang w:val="sr-Cyrl-CS"/>
              </w:rPr>
              <w:t>7</w:t>
            </w:r>
          </w:p>
        </w:tc>
        <w:tc>
          <w:tcPr>
            <w:tcW w:w="3941" w:type="dxa"/>
          </w:tcPr>
          <w:p w:rsidR="00847E08" w:rsidRPr="007452C4" w:rsidRDefault="00847E08" w:rsidP="00847E08">
            <w:pPr>
              <w:rPr>
                <w:lang w:val="sr-Cyrl-CS"/>
              </w:rPr>
            </w:pPr>
            <w:r w:rsidRPr="007452C4">
              <w:rPr>
                <w:lang w:val="sr-Cyrl-CS"/>
              </w:rPr>
              <w:t>рекреатор/ аниматор</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rPr>
          <w:trHeight w:val="345"/>
        </w:trPr>
        <w:tc>
          <w:tcPr>
            <w:tcW w:w="683" w:type="dxa"/>
            <w:vMerge w:val="restart"/>
          </w:tcPr>
          <w:p w:rsidR="00847E08" w:rsidRPr="007452C4" w:rsidRDefault="003B41A5" w:rsidP="00847E08">
            <w:pPr>
              <w:rPr>
                <w:lang w:val="sr-Cyrl-CS"/>
              </w:rPr>
            </w:pPr>
            <w:r>
              <w:rPr>
                <w:lang w:val="sr-Cyrl-CS"/>
              </w:rPr>
              <w:t>8</w:t>
            </w:r>
          </w:p>
        </w:tc>
        <w:tc>
          <w:tcPr>
            <w:tcW w:w="3941" w:type="dxa"/>
            <w:shd w:val="clear" w:color="auto" w:fill="auto"/>
          </w:tcPr>
          <w:p w:rsidR="00847E08" w:rsidRPr="007452C4" w:rsidRDefault="003B41A5" w:rsidP="00847E08">
            <w:pPr>
              <w:rPr>
                <w:lang w:val="sr-Cyrl-CS"/>
              </w:rPr>
            </w:pPr>
            <w:r>
              <w:rPr>
                <w:lang w:val="sr-Cyrl-CS"/>
              </w:rPr>
              <w:t xml:space="preserve">остали трошкови </w:t>
            </w:r>
            <w:r w:rsidR="00847E08" w:rsidRPr="007452C4">
              <w:rPr>
                <w:lang w:val="sr-Cyrl-CS"/>
              </w:rPr>
              <w:t>:</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CS"/>
              </w:rPr>
            </w:pPr>
          </w:p>
        </w:tc>
      </w:tr>
      <w:tr w:rsidR="00847E08" w:rsidRPr="007452C4">
        <w:trPr>
          <w:trHeight w:val="345"/>
        </w:trPr>
        <w:tc>
          <w:tcPr>
            <w:tcW w:w="683" w:type="dxa"/>
            <w:vMerge/>
          </w:tcPr>
          <w:p w:rsidR="00847E08" w:rsidRPr="007452C4" w:rsidRDefault="00847E08" w:rsidP="00847E08">
            <w:pPr>
              <w:rPr>
                <w:lang w:val="sr-Cyrl-CS"/>
              </w:rPr>
            </w:pPr>
          </w:p>
        </w:tc>
        <w:tc>
          <w:tcPr>
            <w:tcW w:w="3941" w:type="dxa"/>
            <w:shd w:val="clear" w:color="auto" w:fill="auto"/>
          </w:tcPr>
          <w:p w:rsidR="00847E08" w:rsidRPr="007452C4" w:rsidRDefault="00847E08" w:rsidP="00847E08">
            <w:pPr>
              <w:rPr>
                <w:lang w:val="sr-Cyrl-CS"/>
              </w:rPr>
            </w:pPr>
            <w:r w:rsidRPr="007452C4">
              <w:rPr>
                <w:lang w:val="sr-Cyrl-CS"/>
              </w:rPr>
              <w:t>а)</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RS"/>
              </w:rPr>
            </w:pPr>
          </w:p>
        </w:tc>
      </w:tr>
      <w:tr w:rsidR="00847E08" w:rsidRPr="007452C4">
        <w:trPr>
          <w:trHeight w:val="345"/>
        </w:trPr>
        <w:tc>
          <w:tcPr>
            <w:tcW w:w="683" w:type="dxa"/>
            <w:vMerge/>
          </w:tcPr>
          <w:p w:rsidR="00847E08" w:rsidRPr="007452C4" w:rsidRDefault="00847E08" w:rsidP="00847E08">
            <w:pPr>
              <w:rPr>
                <w:lang w:val="sr-Cyrl-CS"/>
              </w:rPr>
            </w:pPr>
          </w:p>
        </w:tc>
        <w:tc>
          <w:tcPr>
            <w:tcW w:w="3941" w:type="dxa"/>
            <w:shd w:val="clear" w:color="auto" w:fill="auto"/>
          </w:tcPr>
          <w:p w:rsidR="00847E08" w:rsidRPr="007452C4" w:rsidRDefault="00847E08" w:rsidP="00847E08">
            <w:pPr>
              <w:rPr>
                <w:lang w:val="sr-Cyrl-CS"/>
              </w:rPr>
            </w:pPr>
            <w:r w:rsidRPr="007452C4">
              <w:rPr>
                <w:lang w:val="sr-Cyrl-CS"/>
              </w:rPr>
              <w:t>б)</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RS"/>
              </w:rPr>
            </w:pPr>
          </w:p>
        </w:tc>
      </w:tr>
      <w:tr w:rsidR="00847E08" w:rsidRPr="007452C4">
        <w:trPr>
          <w:trHeight w:val="345"/>
        </w:trPr>
        <w:tc>
          <w:tcPr>
            <w:tcW w:w="683" w:type="dxa"/>
            <w:vMerge/>
            <w:tcBorders>
              <w:bottom w:val="nil"/>
            </w:tcBorders>
          </w:tcPr>
          <w:p w:rsidR="00847E08" w:rsidRPr="007452C4" w:rsidRDefault="00847E08" w:rsidP="00847E08">
            <w:pPr>
              <w:rPr>
                <w:lang w:val="sr-Cyrl-CS"/>
              </w:rPr>
            </w:pPr>
          </w:p>
        </w:tc>
        <w:tc>
          <w:tcPr>
            <w:tcW w:w="3941" w:type="dxa"/>
            <w:shd w:val="clear" w:color="auto" w:fill="auto"/>
          </w:tcPr>
          <w:p w:rsidR="00847E08" w:rsidRPr="007452C4" w:rsidRDefault="00847E08" w:rsidP="00847E08">
            <w:pPr>
              <w:rPr>
                <w:lang w:val="sr-Cyrl-CS"/>
              </w:rPr>
            </w:pPr>
            <w:r w:rsidRPr="007452C4">
              <w:rPr>
                <w:lang w:val="sr-Cyrl-CS"/>
              </w:rPr>
              <w:t>ц)</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RS"/>
              </w:rPr>
            </w:pPr>
          </w:p>
        </w:tc>
      </w:tr>
      <w:tr w:rsidR="003B41A5" w:rsidRPr="007452C4">
        <w:trPr>
          <w:trHeight w:val="345"/>
        </w:trPr>
        <w:tc>
          <w:tcPr>
            <w:tcW w:w="683" w:type="dxa"/>
            <w:tcBorders>
              <w:top w:val="nil"/>
            </w:tcBorders>
          </w:tcPr>
          <w:p w:rsidR="003B41A5" w:rsidRPr="007452C4" w:rsidRDefault="003B41A5" w:rsidP="00847E08">
            <w:pPr>
              <w:rPr>
                <w:lang w:val="sr-Cyrl-CS"/>
              </w:rPr>
            </w:pPr>
          </w:p>
        </w:tc>
        <w:tc>
          <w:tcPr>
            <w:tcW w:w="3941" w:type="dxa"/>
            <w:shd w:val="clear" w:color="auto" w:fill="auto"/>
          </w:tcPr>
          <w:p w:rsidR="003B41A5" w:rsidRPr="007452C4" w:rsidRDefault="003B41A5" w:rsidP="00847E08">
            <w:pPr>
              <w:rPr>
                <w:lang w:val="sr-Cyrl-CS"/>
              </w:rPr>
            </w:pPr>
            <w:r>
              <w:rPr>
                <w:lang w:val="sr-Cyrl-CS"/>
              </w:rPr>
              <w:t>Д)</w:t>
            </w:r>
          </w:p>
        </w:tc>
        <w:tc>
          <w:tcPr>
            <w:tcW w:w="2309" w:type="dxa"/>
          </w:tcPr>
          <w:p w:rsidR="003B41A5" w:rsidRPr="007452C4" w:rsidRDefault="003B41A5" w:rsidP="00847E08">
            <w:pPr>
              <w:rPr>
                <w:lang w:val="sr-Cyrl-RS"/>
              </w:rPr>
            </w:pPr>
          </w:p>
        </w:tc>
        <w:tc>
          <w:tcPr>
            <w:tcW w:w="2309" w:type="dxa"/>
            <w:shd w:val="clear" w:color="auto" w:fill="auto"/>
          </w:tcPr>
          <w:p w:rsidR="003B41A5" w:rsidRPr="007452C4" w:rsidRDefault="003B41A5" w:rsidP="00847E08">
            <w:pPr>
              <w:rPr>
                <w:lang w:val="sr-Cyrl-RS"/>
              </w:rPr>
            </w:pPr>
          </w:p>
        </w:tc>
      </w:tr>
      <w:tr w:rsidR="00847E08" w:rsidRPr="007452C4">
        <w:tc>
          <w:tcPr>
            <w:tcW w:w="683" w:type="dxa"/>
          </w:tcPr>
          <w:p w:rsidR="00847E08" w:rsidRPr="007452C4" w:rsidRDefault="00847E08" w:rsidP="00847E08">
            <w:pPr>
              <w:rPr>
                <w:lang w:val="sr-Cyrl-RS"/>
              </w:rPr>
            </w:pPr>
          </w:p>
        </w:tc>
        <w:tc>
          <w:tcPr>
            <w:tcW w:w="3941" w:type="dxa"/>
          </w:tcPr>
          <w:p w:rsidR="00847E08" w:rsidRPr="007452C4" w:rsidRDefault="00847E08" w:rsidP="00847E08">
            <w:pPr>
              <w:rPr>
                <w:lang w:val="sr-Cyrl-CS"/>
              </w:rPr>
            </w:pPr>
            <w:r w:rsidRPr="007452C4">
              <w:rPr>
                <w:lang w:val="sr-Cyrl-CS"/>
              </w:rPr>
              <w:t xml:space="preserve">                             УКУПНО</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bl>
    <w:p w:rsidR="00847E08" w:rsidRDefault="00847E08" w:rsidP="00847E08">
      <w:pPr>
        <w:rPr>
          <w:lang w:val="sr-Cyrl-CS"/>
        </w:rPr>
      </w:pPr>
    </w:p>
    <w:p w:rsidR="00847E08" w:rsidRDefault="00847E08" w:rsidP="00847E08">
      <w:pPr>
        <w:rPr>
          <w:lang w:val="sr-Cyrl-CS"/>
        </w:rPr>
      </w:pPr>
      <w:r w:rsidRPr="00847E08">
        <w:rPr>
          <w:b/>
          <w:lang w:val="sr-Cyrl-CS"/>
        </w:rPr>
        <w:t>Број рата</w:t>
      </w:r>
      <w:r>
        <w:rPr>
          <w:lang w:val="sr-Cyrl-CS"/>
        </w:rPr>
        <w:t xml:space="preserve"> _____________ (</w:t>
      </w:r>
      <w:r w:rsidR="003A6583">
        <w:rPr>
          <w:lang w:val="sr-Cyrl-CS"/>
        </w:rPr>
        <w:t>задња рата најкасније до 11.јуна 201</w:t>
      </w:r>
      <w:r w:rsidR="00EF02C6">
        <w:rPr>
          <w:lang w:val="sr-Cyrl-CS"/>
        </w:rPr>
        <w:t>6.</w:t>
      </w:r>
      <w:r w:rsidR="003A6583">
        <w:rPr>
          <w:lang w:val="sr-Cyrl-CS"/>
        </w:rPr>
        <w:t>)</w:t>
      </w:r>
    </w:p>
    <w:p w:rsidR="003A6583" w:rsidRPr="00847E08" w:rsidRDefault="003A6583" w:rsidP="00847E08">
      <w:pPr>
        <w:rPr>
          <w:lang w:val="sr-Cyrl-CS"/>
        </w:rPr>
      </w:pPr>
    </w:p>
    <w:p w:rsidR="00847E08" w:rsidRPr="00980343" w:rsidRDefault="00847E08" w:rsidP="00980343">
      <w:pPr>
        <w:ind w:left="360"/>
        <w:jc w:val="both"/>
        <w:rPr>
          <w:rFonts w:ascii="Arial" w:hAnsi="Arial" w:cs="Arial"/>
          <w:b/>
          <w:bCs/>
          <w:iCs/>
          <w:u w:val="single"/>
          <w:lang w:val="sr-Cyrl-CS"/>
        </w:rPr>
      </w:pPr>
      <w:r>
        <w:rPr>
          <w:rFonts w:ascii="Arial" w:hAnsi="Arial" w:cs="Arial"/>
          <w:b/>
          <w:bCs/>
          <w:iCs/>
          <w:u w:val="single"/>
        </w:rPr>
        <w:t xml:space="preserve">Упутство за попуњавање обрасца структуре цене: </w:t>
      </w:r>
    </w:p>
    <w:p w:rsidR="00847E08" w:rsidRDefault="00847E08" w:rsidP="00847E08">
      <w:pPr>
        <w:pStyle w:val="ListParagraph"/>
        <w:tabs>
          <w:tab w:val="left" w:pos="90"/>
        </w:tabs>
        <w:ind w:left="0"/>
        <w:jc w:val="both"/>
        <w:rPr>
          <w:rFonts w:ascii="Arial" w:hAnsi="Arial" w:cs="Arial"/>
          <w:bCs/>
          <w:iCs/>
          <w:lang w:val="sr-Cyrl-CS"/>
        </w:rPr>
      </w:pPr>
      <w:r>
        <w:rPr>
          <w:rFonts w:ascii="Arial" w:hAnsi="Arial" w:cs="Arial"/>
          <w:bCs/>
          <w:iCs/>
        </w:rPr>
        <w:t>Понуђач треба да попун</w:t>
      </w:r>
      <w:r>
        <w:rPr>
          <w:rFonts w:ascii="Arial" w:hAnsi="Arial" w:cs="Arial"/>
          <w:bCs/>
          <w:iCs/>
          <w:lang w:val="sr-Cyrl-CS"/>
        </w:rPr>
        <w:t>и</w:t>
      </w:r>
      <w:r>
        <w:rPr>
          <w:rFonts w:ascii="Arial" w:hAnsi="Arial" w:cs="Arial"/>
          <w:bCs/>
          <w:iCs/>
        </w:rPr>
        <w:t xml:space="preserve"> образац структуре цене </w:t>
      </w:r>
      <w:r>
        <w:rPr>
          <w:rFonts w:ascii="Arial" w:hAnsi="Arial" w:cs="Arial"/>
          <w:bCs/>
          <w:iCs/>
          <w:lang w:val="sr-Cyrl-CS"/>
        </w:rPr>
        <w:t>на следећи начин</w:t>
      </w:r>
      <w:r>
        <w:rPr>
          <w:rFonts w:ascii="Arial" w:hAnsi="Arial" w:cs="Arial"/>
          <w:bCs/>
          <w:iCs/>
        </w:rPr>
        <w:t>:</w:t>
      </w:r>
    </w:p>
    <w:p w:rsidR="00847E08" w:rsidRDefault="00847E08" w:rsidP="00847E08">
      <w:pPr>
        <w:pStyle w:val="ListParagraph"/>
        <w:numPr>
          <w:ilvl w:val="0"/>
          <w:numId w:val="9"/>
        </w:numPr>
        <w:tabs>
          <w:tab w:val="left" w:pos="90"/>
        </w:tabs>
        <w:jc w:val="both"/>
        <w:rPr>
          <w:rFonts w:ascii="Arial" w:hAnsi="Arial" w:cs="Arial"/>
          <w:bCs/>
          <w:iCs/>
          <w:lang w:val="sr-Cyrl-CS"/>
        </w:rPr>
      </w:pPr>
      <w:r>
        <w:rPr>
          <w:rFonts w:ascii="Arial" w:hAnsi="Arial" w:cs="Arial"/>
          <w:bCs/>
          <w:iCs/>
          <w:lang w:val="sr-Cyrl-CS"/>
        </w:rPr>
        <w:t xml:space="preserve">у колони </w:t>
      </w:r>
      <w:r>
        <w:rPr>
          <w:rFonts w:ascii="Arial" w:hAnsi="Arial" w:cs="Arial"/>
          <w:bCs/>
          <w:iCs/>
        </w:rPr>
        <w:t>3. уписати колико износи јединична цена без ПДВ-а</w:t>
      </w:r>
      <w:r>
        <w:rPr>
          <w:rFonts w:ascii="Arial" w:hAnsi="Arial" w:cs="Arial"/>
          <w:bCs/>
          <w:iCs/>
          <w:lang w:val="sr-Cyrl-RS"/>
        </w:rPr>
        <w:t>,</w:t>
      </w:r>
      <w:r>
        <w:rPr>
          <w:rFonts w:ascii="Arial" w:hAnsi="Arial" w:cs="Arial"/>
          <w:bCs/>
          <w:iCs/>
        </w:rPr>
        <w:t xml:space="preserve"> за сваки тражени предмет јавне набавке</w:t>
      </w:r>
      <w:r w:rsidR="00980343">
        <w:rPr>
          <w:rFonts w:ascii="Arial" w:hAnsi="Arial" w:cs="Arial"/>
          <w:bCs/>
          <w:iCs/>
          <w:lang w:val="sr-Cyrl-CS"/>
        </w:rPr>
        <w:t xml:space="preserve"> уколико га има</w:t>
      </w:r>
      <w:r>
        <w:rPr>
          <w:rFonts w:ascii="Arial" w:hAnsi="Arial" w:cs="Arial"/>
          <w:bCs/>
          <w:iCs/>
        </w:rPr>
        <w:t>;</w:t>
      </w:r>
    </w:p>
    <w:p w:rsidR="00847E08" w:rsidRPr="00980343" w:rsidRDefault="00847E08" w:rsidP="00847E08">
      <w:pPr>
        <w:pStyle w:val="ListParagraph"/>
        <w:numPr>
          <w:ilvl w:val="0"/>
          <w:numId w:val="9"/>
        </w:numPr>
        <w:tabs>
          <w:tab w:val="left" w:pos="90"/>
        </w:tabs>
        <w:jc w:val="both"/>
        <w:rPr>
          <w:rFonts w:ascii="Arial" w:hAnsi="Arial" w:cs="Arial"/>
          <w:bCs/>
          <w:iCs/>
          <w:lang w:val="sr-Cyrl-RS"/>
        </w:rPr>
      </w:pPr>
      <w:r>
        <w:rPr>
          <w:rFonts w:ascii="Arial" w:hAnsi="Arial" w:cs="Arial"/>
          <w:bCs/>
          <w:iCs/>
          <w:lang w:val="sr-Cyrl-CS"/>
        </w:rPr>
        <w:t xml:space="preserve">у колони </w:t>
      </w:r>
      <w:r>
        <w:rPr>
          <w:rFonts w:ascii="Arial" w:hAnsi="Arial" w:cs="Arial"/>
          <w:bCs/>
          <w:iCs/>
        </w:rPr>
        <w:t>4. уписати колико износи</w:t>
      </w:r>
      <w:r>
        <w:rPr>
          <w:rFonts w:ascii="Arial" w:hAnsi="Arial" w:cs="Arial"/>
          <w:bCs/>
          <w:iCs/>
          <w:lang w:val="sr-Cyrl-RS"/>
        </w:rPr>
        <w:t xml:space="preserve"> јединична цена са ПДВ</w:t>
      </w:r>
      <w:r>
        <w:rPr>
          <w:rFonts w:ascii="Arial" w:hAnsi="Arial" w:cs="Arial"/>
          <w:bCs/>
          <w:iCs/>
        </w:rPr>
        <w:t>-</w:t>
      </w:r>
      <w:r>
        <w:rPr>
          <w:rFonts w:ascii="Arial" w:hAnsi="Arial" w:cs="Arial"/>
          <w:bCs/>
          <w:iCs/>
          <w:lang w:val="sr-Cyrl-RS"/>
        </w:rPr>
        <w:t xml:space="preserve">ом, </w:t>
      </w:r>
      <w:r>
        <w:rPr>
          <w:rFonts w:ascii="Arial" w:hAnsi="Arial" w:cs="Arial"/>
          <w:bCs/>
          <w:iCs/>
        </w:rPr>
        <w:t>за сваки тражени предмет јавне набавке</w:t>
      </w:r>
      <w:r w:rsidR="00980343">
        <w:rPr>
          <w:rFonts w:ascii="Arial" w:hAnsi="Arial" w:cs="Arial"/>
          <w:bCs/>
          <w:iCs/>
          <w:lang w:val="sr-Cyrl-CS"/>
        </w:rPr>
        <w:t xml:space="preserve"> уколико га има </w:t>
      </w:r>
      <w:r>
        <w:rPr>
          <w:rFonts w:ascii="Arial" w:hAnsi="Arial" w:cs="Arial"/>
          <w:bCs/>
          <w:iCs/>
        </w:rPr>
        <w:t>;</w:t>
      </w:r>
    </w:p>
    <w:p w:rsidR="00980343" w:rsidRDefault="001F1E2A" w:rsidP="00847E08">
      <w:pPr>
        <w:pStyle w:val="ListParagraph"/>
        <w:numPr>
          <w:ilvl w:val="0"/>
          <w:numId w:val="9"/>
        </w:numPr>
        <w:tabs>
          <w:tab w:val="left" w:pos="90"/>
        </w:tabs>
        <w:jc w:val="both"/>
        <w:rPr>
          <w:rFonts w:ascii="Arial" w:hAnsi="Arial" w:cs="Arial"/>
          <w:bCs/>
          <w:iCs/>
          <w:lang w:val="sr-Cyrl-RS"/>
        </w:rPr>
      </w:pPr>
      <w:r>
        <w:rPr>
          <w:rFonts w:ascii="Arial" w:hAnsi="Arial" w:cs="Arial"/>
          <w:bCs/>
          <w:iCs/>
          <w:lang w:val="sr-Cyrl-CS"/>
        </w:rPr>
        <w:t>код р.броја 8</w:t>
      </w:r>
      <w:r w:rsidR="00980343">
        <w:rPr>
          <w:rFonts w:ascii="Arial" w:hAnsi="Arial" w:cs="Arial"/>
          <w:bCs/>
          <w:iCs/>
          <w:lang w:val="sr-Cyrl-CS"/>
        </w:rPr>
        <w:t xml:space="preserve"> уписати евентуалне остале трошкове</w:t>
      </w:r>
      <w:r w:rsidR="00A06F2E">
        <w:rPr>
          <w:rFonts w:ascii="Arial" w:hAnsi="Arial" w:cs="Arial"/>
          <w:bCs/>
          <w:iCs/>
          <w:lang w:val="sr-Cyrl-CS"/>
        </w:rPr>
        <w:t xml:space="preserve"> нпр:</w:t>
      </w:r>
      <w:r w:rsidR="00980343">
        <w:rPr>
          <w:rFonts w:ascii="Arial" w:hAnsi="Arial" w:cs="Arial"/>
          <w:bCs/>
          <w:iCs/>
          <w:lang w:val="sr-Cyrl-CS"/>
        </w:rPr>
        <w:t xml:space="preserve"> водич, улазнице, боравишна такса и сл</w:t>
      </w:r>
    </w:p>
    <w:p w:rsidR="00847E08" w:rsidRPr="002F4414" w:rsidRDefault="00847E08" w:rsidP="00847E08">
      <w:pPr>
        <w:pStyle w:val="ListParagraph"/>
        <w:numPr>
          <w:ilvl w:val="0"/>
          <w:numId w:val="9"/>
        </w:numPr>
        <w:tabs>
          <w:tab w:val="left" w:pos="90"/>
        </w:tabs>
        <w:jc w:val="both"/>
        <w:rPr>
          <w:rFonts w:ascii="Arial" w:hAnsi="Arial" w:cs="Arial"/>
          <w:color w:val="auto"/>
        </w:rPr>
      </w:pPr>
      <w:r w:rsidRPr="002F4414">
        <w:rPr>
          <w:rFonts w:ascii="Arial" w:hAnsi="Arial" w:cs="Arial"/>
          <w:bCs/>
          <w:iCs/>
          <w:color w:val="auto"/>
          <w:lang w:val="sr-Cyrl-RS"/>
        </w:rPr>
        <w:t xml:space="preserve"> На крају уписати укупну цену предмета набавке</w:t>
      </w:r>
      <w:r>
        <w:rPr>
          <w:rFonts w:ascii="Arial" w:hAnsi="Arial" w:cs="Arial"/>
          <w:bCs/>
          <w:iCs/>
          <w:color w:val="auto"/>
          <w:lang w:val="sr-Cyrl-CS"/>
        </w:rPr>
        <w:t xml:space="preserve"> без ПДВ и</w:t>
      </w:r>
      <w:r w:rsidRPr="002F4414">
        <w:rPr>
          <w:rFonts w:ascii="Arial" w:hAnsi="Arial" w:cs="Arial"/>
          <w:bCs/>
          <w:iCs/>
          <w:color w:val="auto"/>
          <w:lang w:val="sr-Cyrl-RS"/>
        </w:rPr>
        <w:t xml:space="preserve"> са</w:t>
      </w:r>
      <w:r w:rsidRPr="002F4414">
        <w:rPr>
          <w:rFonts w:ascii="Arial" w:hAnsi="Arial" w:cs="Arial"/>
          <w:bCs/>
          <w:iCs/>
          <w:color w:val="auto"/>
        </w:rPr>
        <w:t xml:space="preserve"> ПДВ-</w:t>
      </w:r>
      <w:r w:rsidRPr="002F4414">
        <w:rPr>
          <w:rFonts w:ascii="Arial" w:hAnsi="Arial" w:cs="Arial"/>
          <w:bCs/>
          <w:iCs/>
          <w:color w:val="auto"/>
          <w:lang w:val="sr-Cyrl-RS"/>
        </w:rPr>
        <w:t>ом</w:t>
      </w:r>
      <w:r>
        <w:rPr>
          <w:rFonts w:ascii="Arial" w:hAnsi="Arial" w:cs="Arial"/>
          <w:bCs/>
          <w:iCs/>
          <w:color w:val="auto"/>
          <w:lang w:val="sr-Cyrl-CS"/>
        </w:rPr>
        <w:t xml:space="preserve"> по ученику</w:t>
      </w:r>
      <w:r w:rsidRPr="002F4414">
        <w:rPr>
          <w:rFonts w:ascii="Arial" w:hAnsi="Arial" w:cs="Arial"/>
          <w:bCs/>
          <w:iCs/>
          <w:color w:val="auto"/>
          <w:lang w:val="sr-Cyrl-RS"/>
        </w:rPr>
        <w:t>.</w:t>
      </w:r>
    </w:p>
    <w:p w:rsidR="00847E08" w:rsidRDefault="00847E08" w:rsidP="00847E08">
      <w:pPr>
        <w:pStyle w:val="ListParagraph"/>
        <w:tabs>
          <w:tab w:val="left" w:pos="90"/>
        </w:tabs>
        <w:ind w:left="90"/>
        <w:jc w:val="both"/>
        <w:rPr>
          <w:rFonts w:ascii="Arial" w:hAnsi="Arial" w:cs="Arial"/>
        </w:rPr>
      </w:pPr>
    </w:p>
    <w:tbl>
      <w:tblPr>
        <w:tblW w:w="0" w:type="auto"/>
        <w:tblLayout w:type="fixed"/>
        <w:tblLook w:val="0000" w:firstRow="0" w:lastRow="0" w:firstColumn="0" w:lastColumn="0" w:noHBand="0" w:noVBand="0"/>
      </w:tblPr>
      <w:tblGrid>
        <w:gridCol w:w="3080"/>
        <w:gridCol w:w="3068"/>
        <w:gridCol w:w="3094"/>
      </w:tblGrid>
      <w:tr w:rsidR="00847E08">
        <w:tc>
          <w:tcPr>
            <w:tcW w:w="3080" w:type="dxa"/>
            <w:shd w:val="clear" w:color="auto" w:fill="auto"/>
            <w:vAlign w:val="center"/>
          </w:tcPr>
          <w:p w:rsidR="00847E08" w:rsidRDefault="00847E08" w:rsidP="00847E08">
            <w:pPr>
              <w:pStyle w:val="BodyText2"/>
              <w:spacing w:line="100" w:lineRule="atLeast"/>
              <w:jc w:val="center"/>
              <w:rPr>
                <w:rFonts w:ascii="Arial" w:hAnsi="Arial" w:cs="Arial"/>
              </w:rPr>
            </w:pPr>
            <w:r>
              <w:rPr>
                <w:rFonts w:ascii="Arial" w:hAnsi="Arial" w:cs="Arial"/>
              </w:rPr>
              <w:t>Датум:</w:t>
            </w:r>
          </w:p>
        </w:tc>
        <w:tc>
          <w:tcPr>
            <w:tcW w:w="3068" w:type="dxa"/>
            <w:shd w:val="clear" w:color="auto" w:fill="auto"/>
            <w:vAlign w:val="center"/>
          </w:tcPr>
          <w:p w:rsidR="00847E08" w:rsidRDefault="00847E08" w:rsidP="00847E08">
            <w:pPr>
              <w:pStyle w:val="BodyText2"/>
              <w:spacing w:line="100" w:lineRule="atLeast"/>
              <w:jc w:val="center"/>
              <w:rPr>
                <w:rFonts w:ascii="Arial" w:hAnsi="Arial" w:cs="Arial"/>
              </w:rPr>
            </w:pPr>
            <w:r>
              <w:rPr>
                <w:rFonts w:ascii="Arial" w:hAnsi="Arial" w:cs="Arial"/>
              </w:rPr>
              <w:t>М.П.</w:t>
            </w:r>
          </w:p>
        </w:tc>
        <w:tc>
          <w:tcPr>
            <w:tcW w:w="3094" w:type="dxa"/>
            <w:shd w:val="clear" w:color="auto" w:fill="auto"/>
            <w:vAlign w:val="center"/>
          </w:tcPr>
          <w:p w:rsidR="00847E08" w:rsidRDefault="00847E08" w:rsidP="00847E08">
            <w:pPr>
              <w:pStyle w:val="BodyText2"/>
              <w:spacing w:line="100" w:lineRule="atLeast"/>
              <w:jc w:val="center"/>
              <w:rPr>
                <w:rFonts w:ascii="Arial" w:hAnsi="Arial" w:cs="Arial"/>
              </w:rPr>
            </w:pPr>
            <w:r>
              <w:rPr>
                <w:rFonts w:ascii="Arial" w:hAnsi="Arial" w:cs="Arial"/>
              </w:rPr>
              <w:t>Потпис понуђача</w:t>
            </w:r>
          </w:p>
        </w:tc>
      </w:tr>
      <w:tr w:rsidR="00847E08">
        <w:tc>
          <w:tcPr>
            <w:tcW w:w="3080" w:type="dxa"/>
            <w:tcBorders>
              <w:bottom w:val="single" w:sz="4" w:space="0" w:color="000000"/>
            </w:tcBorders>
            <w:shd w:val="clear" w:color="auto" w:fill="auto"/>
          </w:tcPr>
          <w:p w:rsidR="00847E08" w:rsidRDefault="00847E08" w:rsidP="00847E08">
            <w:pPr>
              <w:pStyle w:val="BodyText2"/>
              <w:snapToGrid w:val="0"/>
              <w:spacing w:line="100" w:lineRule="atLeast"/>
              <w:jc w:val="both"/>
              <w:rPr>
                <w:rFonts w:ascii="Arial" w:hAnsi="Arial" w:cs="Arial"/>
              </w:rPr>
            </w:pPr>
          </w:p>
        </w:tc>
        <w:tc>
          <w:tcPr>
            <w:tcW w:w="3068" w:type="dxa"/>
            <w:shd w:val="clear" w:color="auto" w:fill="auto"/>
          </w:tcPr>
          <w:p w:rsidR="00847E08" w:rsidRDefault="00847E08" w:rsidP="00847E08">
            <w:pPr>
              <w:pStyle w:val="BodyText2"/>
              <w:snapToGrid w:val="0"/>
              <w:spacing w:line="100" w:lineRule="atLeast"/>
              <w:jc w:val="both"/>
              <w:rPr>
                <w:rFonts w:ascii="Arial" w:hAnsi="Arial" w:cs="Arial"/>
              </w:rPr>
            </w:pPr>
          </w:p>
        </w:tc>
        <w:tc>
          <w:tcPr>
            <w:tcW w:w="3094" w:type="dxa"/>
            <w:tcBorders>
              <w:bottom w:val="single" w:sz="4" w:space="0" w:color="000000"/>
            </w:tcBorders>
            <w:shd w:val="clear" w:color="auto" w:fill="auto"/>
          </w:tcPr>
          <w:p w:rsidR="00847E08" w:rsidRDefault="00847E08" w:rsidP="00847E08">
            <w:pPr>
              <w:pStyle w:val="BodyText2"/>
              <w:snapToGrid w:val="0"/>
              <w:spacing w:line="100" w:lineRule="atLeast"/>
              <w:jc w:val="both"/>
              <w:rPr>
                <w:rFonts w:ascii="Arial" w:hAnsi="Arial" w:cs="Arial"/>
              </w:rPr>
            </w:pPr>
          </w:p>
        </w:tc>
      </w:tr>
    </w:tbl>
    <w:p w:rsidR="00A6312E" w:rsidRDefault="00A6312E" w:rsidP="00980343">
      <w:pPr>
        <w:jc w:val="both"/>
        <w:rPr>
          <w:rFonts w:ascii="Arial" w:hAnsi="Arial" w:cs="Arial"/>
          <w:b/>
          <w:i/>
          <w:iCs/>
          <w:color w:val="auto"/>
          <w:u w:val="single"/>
          <w:lang w:val="sr-Cyrl-CS"/>
        </w:rPr>
      </w:pPr>
    </w:p>
    <w:p w:rsidR="003A6583" w:rsidRDefault="003A6583" w:rsidP="00A6312E">
      <w:pPr>
        <w:jc w:val="both"/>
        <w:rPr>
          <w:rFonts w:ascii="Arial" w:hAnsi="Arial" w:cs="Arial"/>
          <w:b/>
          <w:i/>
          <w:iCs/>
          <w:color w:val="auto"/>
          <w:u w:val="single"/>
          <w:lang w:val="sr-Cyrl-CS"/>
        </w:rPr>
      </w:pPr>
    </w:p>
    <w:p w:rsidR="00C03E6D" w:rsidRDefault="00C03E6D" w:rsidP="00A6312E">
      <w:pPr>
        <w:jc w:val="both"/>
        <w:rPr>
          <w:rFonts w:ascii="Arial" w:hAnsi="Arial" w:cs="Arial"/>
          <w:b/>
          <w:i/>
          <w:iCs/>
          <w:color w:val="auto"/>
          <w:u w:val="single"/>
          <w:lang w:val="sr-Cyrl-CS"/>
        </w:rPr>
      </w:pPr>
    </w:p>
    <w:p w:rsidR="00EF02C6" w:rsidRDefault="00EF02C6" w:rsidP="00A6312E">
      <w:pPr>
        <w:jc w:val="both"/>
        <w:rPr>
          <w:rFonts w:ascii="Arial" w:hAnsi="Arial" w:cs="Arial"/>
          <w:b/>
          <w:i/>
          <w:iCs/>
          <w:color w:val="auto"/>
          <w:u w:val="single"/>
          <w:lang w:val="sr-Cyrl-CS"/>
        </w:rPr>
      </w:pPr>
    </w:p>
    <w:p w:rsidR="007253B5" w:rsidRDefault="00EF02C6" w:rsidP="00EF02C6">
      <w:pPr>
        <w:jc w:val="both"/>
        <w:rPr>
          <w:rFonts w:ascii="Arial" w:hAnsi="Arial" w:cs="Arial"/>
          <w:lang w:val="sr-Cyrl-CS"/>
        </w:rPr>
      </w:pPr>
      <w:r w:rsidRPr="0056036E">
        <w:rPr>
          <w:rFonts w:ascii="Arial" w:hAnsi="Arial" w:cs="Arial"/>
          <w:b/>
          <w:i/>
          <w:iCs/>
          <w:u w:val="single"/>
          <w:lang w:val="sr-Cyrl-CS"/>
        </w:rPr>
        <w:t xml:space="preserve">Партија </w:t>
      </w:r>
      <w:r>
        <w:rPr>
          <w:rFonts w:ascii="Arial" w:hAnsi="Arial" w:cs="Arial"/>
          <w:b/>
          <w:i/>
          <w:iCs/>
          <w:u w:val="single"/>
          <w:lang w:val="sr-Cyrl-CS"/>
        </w:rPr>
        <w:t>7</w:t>
      </w:r>
      <w:r w:rsidRPr="0056036E">
        <w:rPr>
          <w:rFonts w:ascii="Arial" w:hAnsi="Arial" w:cs="Arial"/>
          <w:i/>
          <w:iCs/>
          <w:u w:val="single"/>
          <w:lang w:val="sr-Cyrl-CS"/>
        </w:rPr>
        <w:t>:</w:t>
      </w:r>
      <w:r w:rsidRPr="00A6312E">
        <w:rPr>
          <w:rFonts w:ascii="Arial" w:hAnsi="Arial" w:cs="Arial"/>
          <w:lang w:val="sr-Cyrl-CS"/>
        </w:rPr>
        <w:t xml:space="preserve"> </w:t>
      </w:r>
      <w:r w:rsidRPr="00885DE1">
        <w:rPr>
          <w:rFonts w:ascii="Arial" w:hAnsi="Arial" w:cs="Arial"/>
          <w:lang w:val="sr-Cyrl-CS"/>
        </w:rPr>
        <w:t xml:space="preserve">Услуге извођења </w:t>
      </w:r>
      <w:r>
        <w:rPr>
          <w:rFonts w:ascii="Arial" w:hAnsi="Arial" w:cs="Arial"/>
          <w:lang w:val="sr-Cyrl-CS"/>
        </w:rPr>
        <w:t>излета</w:t>
      </w:r>
      <w:r w:rsidRPr="00885DE1">
        <w:rPr>
          <w:rFonts w:ascii="Arial" w:hAnsi="Arial" w:cs="Arial"/>
          <w:lang w:val="sr-Cyrl-CS"/>
        </w:rPr>
        <w:t xml:space="preserve"> за </w:t>
      </w:r>
      <w:r w:rsidR="007253B5">
        <w:rPr>
          <w:rFonts w:ascii="Arial" w:hAnsi="Arial" w:cs="Arial"/>
          <w:lang w:val="sr-Cyrl-CS"/>
        </w:rPr>
        <w:t>ученике трећег разреда</w:t>
      </w:r>
    </w:p>
    <w:p w:rsidR="00EF02C6" w:rsidRPr="00A6312E" w:rsidRDefault="00EF02C6" w:rsidP="00EF02C6">
      <w:pPr>
        <w:jc w:val="both"/>
        <w:rPr>
          <w:rFonts w:ascii="Arial" w:hAnsi="Arial" w:cs="Arial"/>
          <w:b/>
          <w:i/>
          <w:color w:val="FF0000"/>
          <w:u w:val="single"/>
          <w:lang w:val="sr-Cyrl-CS"/>
        </w:rPr>
      </w:pPr>
      <w:r w:rsidRPr="008A1339">
        <w:rPr>
          <w:rFonts w:ascii="Arial" w:hAnsi="Arial" w:cs="Arial"/>
          <w:b/>
          <w:i/>
          <w:color w:val="FF0000"/>
          <w:u w:val="single"/>
          <w:lang w:val="sr-Cyrl-CS"/>
        </w:rPr>
        <w:t xml:space="preserve"> </w:t>
      </w:r>
      <w:r>
        <w:rPr>
          <w:rFonts w:ascii="Arial" w:hAnsi="Arial" w:cs="Arial"/>
          <w:b/>
          <w:i/>
          <w:color w:val="FF0000"/>
          <w:u w:val="single"/>
          <w:lang w:val="sr-Cyrl-CS"/>
        </w:rPr>
        <w:t xml:space="preserve"> </w:t>
      </w:r>
      <w:r w:rsidRPr="008A1339">
        <w:rPr>
          <w:rFonts w:ascii="Arial" w:hAnsi="Arial" w:cs="Arial"/>
          <w:b/>
          <w:i/>
          <w:color w:val="FF0000"/>
          <w:u w:val="single"/>
          <w:lang w:val="sr-Cyrl-CS"/>
        </w:rPr>
        <w:t xml:space="preserve">Дестинација:  </w:t>
      </w:r>
      <w:r>
        <w:rPr>
          <w:rFonts w:ascii="Arial" w:hAnsi="Arial" w:cs="Arial"/>
          <w:b/>
          <w:i/>
          <w:color w:val="FF0000"/>
          <w:u w:val="single"/>
          <w:lang w:val="sr-Cyrl-CS"/>
        </w:rPr>
        <w:t>Јагодина</w:t>
      </w:r>
    </w:p>
    <w:p w:rsidR="00EF02C6" w:rsidRDefault="00EF02C6" w:rsidP="00EF02C6">
      <w:pPr>
        <w:jc w:val="both"/>
        <w:rPr>
          <w:rFonts w:ascii="Arial" w:hAnsi="Arial" w:cs="Arial"/>
          <w:i/>
          <w:iCs/>
          <w:lang w:val="sr-Cyrl-CS"/>
        </w:rPr>
      </w:pPr>
    </w:p>
    <w:p w:rsidR="00EF02C6" w:rsidRDefault="00EF02C6" w:rsidP="00EF02C6">
      <w:pPr>
        <w:jc w:val="both"/>
        <w:rPr>
          <w:rFonts w:ascii="Arial" w:hAnsi="Arial" w:cs="Arial"/>
          <w:i/>
          <w:lang w:val="sr-Cyrl-CS"/>
        </w:rPr>
      </w:pPr>
      <w:r>
        <w:rPr>
          <w:rFonts w:ascii="Arial" w:hAnsi="Arial" w:cs="Arial"/>
          <w:b/>
          <w:i/>
          <w:iCs/>
          <w:lang w:val="sr-Cyrl-CS"/>
        </w:rPr>
        <w:t>Датум</w:t>
      </w:r>
      <w:r w:rsidRPr="00996884">
        <w:rPr>
          <w:rFonts w:ascii="Arial" w:hAnsi="Arial" w:cs="Arial"/>
          <w:b/>
          <w:i/>
          <w:iCs/>
          <w:lang w:val="sr-Cyrl-CS"/>
        </w:rPr>
        <w:t xml:space="preserve"> извођења</w:t>
      </w:r>
      <w:r>
        <w:rPr>
          <w:rFonts w:ascii="Arial" w:hAnsi="Arial" w:cs="Arial"/>
          <w:i/>
          <w:iCs/>
          <w:lang w:val="sr-Cyrl-CS"/>
        </w:rPr>
        <w:t>:</w:t>
      </w:r>
      <w:r w:rsidRPr="00BC1C99">
        <w:rPr>
          <w:rFonts w:ascii="Arial" w:hAnsi="Arial" w:cs="Arial"/>
          <w:i/>
          <w:iCs/>
          <w:lang w:val="sr-Cyrl-CS"/>
        </w:rPr>
        <w:t xml:space="preserve"> </w:t>
      </w:r>
      <w:r>
        <w:rPr>
          <w:rFonts w:ascii="Arial" w:hAnsi="Arial" w:cs="Arial"/>
          <w:i/>
          <w:iCs/>
          <w:lang w:val="sr-Cyrl-CS"/>
        </w:rPr>
        <w:t xml:space="preserve"> </w:t>
      </w:r>
      <w:r>
        <w:rPr>
          <w:rFonts w:ascii="Arial" w:hAnsi="Arial" w:cs="Arial"/>
          <w:i/>
          <w:lang w:val="sr-Cyrl-CS"/>
        </w:rPr>
        <w:t>______________________</w:t>
      </w:r>
      <w:r w:rsidRPr="00996884">
        <w:rPr>
          <w:rFonts w:ascii="Arial" w:hAnsi="Arial" w:cs="Arial"/>
          <w:i/>
          <w:lang w:val="sr-Cyrl-CS"/>
        </w:rPr>
        <w:t xml:space="preserve"> 201</w:t>
      </w:r>
      <w:r>
        <w:rPr>
          <w:rFonts w:ascii="Arial" w:hAnsi="Arial" w:cs="Arial"/>
          <w:i/>
          <w:lang w:val="sr-Cyrl-CS"/>
        </w:rPr>
        <w:t>6.</w:t>
      </w:r>
    </w:p>
    <w:p w:rsidR="00EF02C6" w:rsidRPr="00A06F2E" w:rsidRDefault="00EF02C6" w:rsidP="00EF02C6">
      <w:pPr>
        <w:jc w:val="both"/>
        <w:rPr>
          <w:rFonts w:ascii="Arial" w:hAnsi="Arial" w:cs="Arial"/>
          <w:b/>
          <w:i/>
          <w:sz w:val="20"/>
          <w:szCs w:val="20"/>
          <w:lang w:val="sr-Cyrl-CS"/>
        </w:rPr>
      </w:pPr>
    </w:p>
    <w:p w:rsidR="00EF02C6" w:rsidRPr="00BC1C99" w:rsidRDefault="00EF02C6" w:rsidP="00EF02C6">
      <w:pPr>
        <w:jc w:val="both"/>
        <w:rPr>
          <w:rFonts w:ascii="Arial" w:hAnsi="Arial" w:cs="Arial"/>
          <w:i/>
          <w:iCs/>
          <w:lang w:val="sr-Cyrl-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3941"/>
        <w:gridCol w:w="2309"/>
        <w:gridCol w:w="2309"/>
      </w:tblGrid>
      <w:tr w:rsidR="00EF02C6" w:rsidRPr="007452C4" w:rsidTr="00A579BF">
        <w:tc>
          <w:tcPr>
            <w:tcW w:w="683" w:type="dxa"/>
          </w:tcPr>
          <w:p w:rsidR="00EF02C6" w:rsidRPr="007452C4" w:rsidRDefault="00EF02C6" w:rsidP="00A579BF">
            <w:pPr>
              <w:rPr>
                <w:lang w:val="sr-Cyrl-CS"/>
              </w:rPr>
            </w:pPr>
            <w:r w:rsidRPr="007452C4">
              <w:rPr>
                <w:lang w:val="sr-Cyrl-CS"/>
              </w:rPr>
              <w:t>Р.бр.</w:t>
            </w:r>
          </w:p>
        </w:tc>
        <w:tc>
          <w:tcPr>
            <w:tcW w:w="3941" w:type="dxa"/>
          </w:tcPr>
          <w:p w:rsidR="00EF02C6" w:rsidRPr="007452C4" w:rsidRDefault="00EF02C6" w:rsidP="00A579BF">
            <w:pPr>
              <w:rPr>
                <w:lang w:val="sr-Cyrl-CS"/>
              </w:rPr>
            </w:pPr>
            <w:r w:rsidRPr="007452C4">
              <w:rPr>
                <w:lang w:val="sr-Cyrl-CS"/>
              </w:rPr>
              <w:t>Предмет</w:t>
            </w:r>
          </w:p>
        </w:tc>
        <w:tc>
          <w:tcPr>
            <w:tcW w:w="2309" w:type="dxa"/>
          </w:tcPr>
          <w:p w:rsidR="00EF02C6" w:rsidRPr="007452C4" w:rsidRDefault="00EF02C6" w:rsidP="00A579BF">
            <w:pPr>
              <w:rPr>
                <w:lang w:val="sr-Cyrl-CS"/>
              </w:rPr>
            </w:pPr>
            <w:r w:rsidRPr="007452C4">
              <w:rPr>
                <w:lang w:val="sr-Cyrl-CS"/>
              </w:rPr>
              <w:t xml:space="preserve">Цена по ученику без ПДВ односно </w:t>
            </w:r>
          </w:p>
        </w:tc>
        <w:tc>
          <w:tcPr>
            <w:tcW w:w="2309" w:type="dxa"/>
          </w:tcPr>
          <w:p w:rsidR="00EF02C6" w:rsidRPr="007452C4" w:rsidRDefault="00EF02C6" w:rsidP="00A579BF">
            <w:pPr>
              <w:rPr>
                <w:lang w:val="sr-Cyrl-CS"/>
              </w:rPr>
            </w:pPr>
            <w:r w:rsidRPr="007452C4">
              <w:rPr>
                <w:lang w:val="sr-Cyrl-CS"/>
              </w:rPr>
              <w:t>Цена по ученику са ПДВ</w:t>
            </w:r>
          </w:p>
        </w:tc>
      </w:tr>
      <w:tr w:rsidR="00EF02C6" w:rsidRPr="007452C4" w:rsidTr="00A579BF">
        <w:tc>
          <w:tcPr>
            <w:tcW w:w="683" w:type="dxa"/>
          </w:tcPr>
          <w:p w:rsidR="00EF02C6" w:rsidRPr="007452C4" w:rsidRDefault="00EF02C6" w:rsidP="00A579BF">
            <w:pPr>
              <w:rPr>
                <w:lang w:val="sr-Cyrl-CS"/>
              </w:rPr>
            </w:pPr>
            <w:r w:rsidRPr="007452C4">
              <w:rPr>
                <w:lang w:val="sr-Cyrl-CS"/>
              </w:rPr>
              <w:t>1</w:t>
            </w:r>
          </w:p>
        </w:tc>
        <w:tc>
          <w:tcPr>
            <w:tcW w:w="3941" w:type="dxa"/>
          </w:tcPr>
          <w:p w:rsidR="00EF02C6" w:rsidRPr="007452C4" w:rsidRDefault="00EF02C6" w:rsidP="00A579BF">
            <w:pPr>
              <w:rPr>
                <w:lang w:val="sr-Cyrl-CS"/>
              </w:rPr>
            </w:pPr>
            <w:r w:rsidRPr="007452C4">
              <w:rPr>
                <w:lang w:val="sr-Cyrl-CS"/>
              </w:rPr>
              <w:t xml:space="preserve">превоз </w:t>
            </w:r>
          </w:p>
        </w:tc>
        <w:tc>
          <w:tcPr>
            <w:tcW w:w="2309" w:type="dxa"/>
          </w:tcPr>
          <w:p w:rsidR="00EF02C6" w:rsidRPr="007452C4" w:rsidRDefault="00EF02C6" w:rsidP="00A579BF">
            <w:pPr>
              <w:rPr>
                <w:lang w:val="sr-Cyrl-RS"/>
              </w:rPr>
            </w:pPr>
          </w:p>
        </w:tc>
        <w:tc>
          <w:tcPr>
            <w:tcW w:w="2309" w:type="dxa"/>
          </w:tcPr>
          <w:p w:rsidR="00EF02C6" w:rsidRPr="007452C4" w:rsidRDefault="00EF02C6" w:rsidP="00A579BF">
            <w:pPr>
              <w:rPr>
                <w:lang w:val="sr-Cyrl-RS"/>
              </w:rPr>
            </w:pPr>
          </w:p>
        </w:tc>
      </w:tr>
      <w:tr w:rsidR="00EF02C6" w:rsidRPr="007452C4" w:rsidTr="00A579BF">
        <w:tc>
          <w:tcPr>
            <w:tcW w:w="683" w:type="dxa"/>
          </w:tcPr>
          <w:p w:rsidR="00EF02C6" w:rsidRPr="007452C4" w:rsidRDefault="00EF02C6" w:rsidP="00A579BF">
            <w:pPr>
              <w:rPr>
                <w:lang w:val="sr-Cyrl-CS"/>
              </w:rPr>
            </w:pPr>
            <w:r>
              <w:rPr>
                <w:lang w:val="sr-Cyrl-CS"/>
              </w:rPr>
              <w:t>2</w:t>
            </w:r>
          </w:p>
        </w:tc>
        <w:tc>
          <w:tcPr>
            <w:tcW w:w="3941" w:type="dxa"/>
          </w:tcPr>
          <w:p w:rsidR="00EF02C6" w:rsidRPr="007452C4" w:rsidRDefault="00EF02C6" w:rsidP="00A579BF">
            <w:pPr>
              <w:rPr>
                <w:lang w:val="sr-Cyrl-CS"/>
              </w:rPr>
            </w:pPr>
            <w:r w:rsidRPr="007452C4">
              <w:rPr>
                <w:lang w:val="sr-Cyrl-CS"/>
              </w:rPr>
              <w:t>осигурање</w:t>
            </w:r>
          </w:p>
        </w:tc>
        <w:tc>
          <w:tcPr>
            <w:tcW w:w="2309" w:type="dxa"/>
          </w:tcPr>
          <w:p w:rsidR="00EF02C6" w:rsidRPr="007452C4" w:rsidRDefault="00EF02C6" w:rsidP="00A579BF">
            <w:pPr>
              <w:rPr>
                <w:lang w:val="sr-Cyrl-RS"/>
              </w:rPr>
            </w:pPr>
          </w:p>
        </w:tc>
        <w:tc>
          <w:tcPr>
            <w:tcW w:w="2309" w:type="dxa"/>
          </w:tcPr>
          <w:p w:rsidR="00EF02C6" w:rsidRPr="007452C4" w:rsidRDefault="00EF02C6" w:rsidP="00A579BF">
            <w:pPr>
              <w:rPr>
                <w:lang w:val="sr-Cyrl-RS"/>
              </w:rPr>
            </w:pPr>
          </w:p>
        </w:tc>
      </w:tr>
      <w:tr w:rsidR="00EF02C6" w:rsidRPr="007452C4" w:rsidTr="00A579BF">
        <w:tc>
          <w:tcPr>
            <w:tcW w:w="683" w:type="dxa"/>
          </w:tcPr>
          <w:p w:rsidR="00EF02C6" w:rsidRPr="007452C4" w:rsidRDefault="00EF02C6" w:rsidP="00A579BF">
            <w:pPr>
              <w:rPr>
                <w:lang w:val="sr-Cyrl-CS"/>
              </w:rPr>
            </w:pPr>
            <w:r>
              <w:rPr>
                <w:lang w:val="sr-Cyrl-CS"/>
              </w:rPr>
              <w:t>3</w:t>
            </w:r>
          </w:p>
        </w:tc>
        <w:tc>
          <w:tcPr>
            <w:tcW w:w="3941" w:type="dxa"/>
          </w:tcPr>
          <w:p w:rsidR="00EF02C6" w:rsidRPr="007452C4" w:rsidRDefault="00EF02C6" w:rsidP="00A579BF">
            <w:pPr>
              <w:rPr>
                <w:lang w:val="sr-Cyrl-CS"/>
              </w:rPr>
            </w:pPr>
            <w:r w:rsidRPr="007452C4">
              <w:rPr>
                <w:lang w:val="sr-Cyrl-CS"/>
              </w:rPr>
              <w:t>Агенцијска провизија</w:t>
            </w:r>
          </w:p>
        </w:tc>
        <w:tc>
          <w:tcPr>
            <w:tcW w:w="2309" w:type="dxa"/>
          </w:tcPr>
          <w:p w:rsidR="00EF02C6" w:rsidRPr="007452C4" w:rsidRDefault="00EF02C6" w:rsidP="00A579BF">
            <w:pPr>
              <w:rPr>
                <w:lang w:val="sr-Cyrl-RS"/>
              </w:rPr>
            </w:pPr>
          </w:p>
        </w:tc>
        <w:tc>
          <w:tcPr>
            <w:tcW w:w="2309" w:type="dxa"/>
          </w:tcPr>
          <w:p w:rsidR="00EF02C6" w:rsidRPr="007452C4" w:rsidRDefault="00EF02C6" w:rsidP="00A579BF">
            <w:pPr>
              <w:rPr>
                <w:lang w:val="sr-Cyrl-RS"/>
              </w:rPr>
            </w:pPr>
          </w:p>
        </w:tc>
      </w:tr>
      <w:tr w:rsidR="00EF02C6" w:rsidRPr="007452C4" w:rsidTr="00A579BF">
        <w:tc>
          <w:tcPr>
            <w:tcW w:w="683" w:type="dxa"/>
          </w:tcPr>
          <w:p w:rsidR="00EF02C6" w:rsidRPr="007452C4" w:rsidRDefault="00EF02C6" w:rsidP="00A579BF">
            <w:pPr>
              <w:rPr>
                <w:lang w:val="sr-Cyrl-CS"/>
              </w:rPr>
            </w:pPr>
            <w:r>
              <w:rPr>
                <w:lang w:val="sr-Cyrl-CS"/>
              </w:rPr>
              <w:t>4</w:t>
            </w:r>
          </w:p>
        </w:tc>
        <w:tc>
          <w:tcPr>
            <w:tcW w:w="3941" w:type="dxa"/>
          </w:tcPr>
          <w:p w:rsidR="00EF02C6" w:rsidRPr="007452C4" w:rsidRDefault="00EF02C6" w:rsidP="00A579BF">
            <w:pPr>
              <w:rPr>
                <w:lang w:val="sr-Cyrl-CS"/>
              </w:rPr>
            </w:pPr>
            <w:r>
              <w:rPr>
                <w:lang w:val="sr-Cyrl-CS"/>
              </w:rPr>
              <w:t>Трошкови платног промета</w:t>
            </w:r>
          </w:p>
        </w:tc>
        <w:tc>
          <w:tcPr>
            <w:tcW w:w="2309" w:type="dxa"/>
          </w:tcPr>
          <w:p w:rsidR="00EF02C6" w:rsidRPr="007452C4" w:rsidRDefault="00EF02C6" w:rsidP="00A579BF">
            <w:pPr>
              <w:rPr>
                <w:lang w:val="sr-Cyrl-RS"/>
              </w:rPr>
            </w:pPr>
          </w:p>
        </w:tc>
        <w:tc>
          <w:tcPr>
            <w:tcW w:w="2309" w:type="dxa"/>
          </w:tcPr>
          <w:p w:rsidR="00EF02C6" w:rsidRPr="007452C4" w:rsidRDefault="00EF02C6" w:rsidP="00A579BF">
            <w:pPr>
              <w:rPr>
                <w:lang w:val="sr-Cyrl-RS"/>
              </w:rPr>
            </w:pPr>
          </w:p>
        </w:tc>
      </w:tr>
      <w:tr w:rsidR="00EF02C6" w:rsidRPr="007452C4" w:rsidTr="00A579BF">
        <w:trPr>
          <w:trHeight w:val="345"/>
        </w:trPr>
        <w:tc>
          <w:tcPr>
            <w:tcW w:w="683" w:type="dxa"/>
            <w:vMerge w:val="restart"/>
          </w:tcPr>
          <w:p w:rsidR="00EF02C6" w:rsidRPr="007452C4" w:rsidRDefault="00EF02C6" w:rsidP="00A579BF">
            <w:pPr>
              <w:rPr>
                <w:lang w:val="sr-Cyrl-CS"/>
              </w:rPr>
            </w:pPr>
            <w:r>
              <w:rPr>
                <w:lang w:val="sr-Cyrl-CS"/>
              </w:rPr>
              <w:t>5</w:t>
            </w:r>
          </w:p>
        </w:tc>
        <w:tc>
          <w:tcPr>
            <w:tcW w:w="3941" w:type="dxa"/>
            <w:shd w:val="clear" w:color="auto" w:fill="auto"/>
          </w:tcPr>
          <w:p w:rsidR="00EF02C6" w:rsidRPr="007452C4" w:rsidRDefault="00EF02C6" w:rsidP="00A579BF">
            <w:pPr>
              <w:rPr>
                <w:lang w:val="sr-Cyrl-CS"/>
              </w:rPr>
            </w:pPr>
            <w:r>
              <w:rPr>
                <w:lang w:val="sr-Cyrl-CS"/>
              </w:rPr>
              <w:t xml:space="preserve">остали трошкови </w:t>
            </w:r>
            <w:r w:rsidRPr="007452C4">
              <w:rPr>
                <w:lang w:val="sr-Cyrl-CS"/>
              </w:rPr>
              <w:t>:</w:t>
            </w:r>
          </w:p>
        </w:tc>
        <w:tc>
          <w:tcPr>
            <w:tcW w:w="2309" w:type="dxa"/>
          </w:tcPr>
          <w:p w:rsidR="00EF02C6" w:rsidRPr="007452C4" w:rsidRDefault="00EF02C6" w:rsidP="00A579BF">
            <w:pPr>
              <w:rPr>
                <w:lang w:val="sr-Cyrl-RS"/>
              </w:rPr>
            </w:pPr>
          </w:p>
        </w:tc>
        <w:tc>
          <w:tcPr>
            <w:tcW w:w="2309" w:type="dxa"/>
            <w:shd w:val="clear" w:color="auto" w:fill="auto"/>
          </w:tcPr>
          <w:p w:rsidR="00EF02C6" w:rsidRPr="007452C4" w:rsidRDefault="00EF02C6" w:rsidP="00A579BF">
            <w:pPr>
              <w:rPr>
                <w:lang w:val="sr-Cyrl-CS"/>
              </w:rPr>
            </w:pPr>
          </w:p>
        </w:tc>
      </w:tr>
      <w:tr w:rsidR="00EF02C6" w:rsidRPr="007452C4" w:rsidTr="00A579BF">
        <w:trPr>
          <w:trHeight w:val="345"/>
        </w:trPr>
        <w:tc>
          <w:tcPr>
            <w:tcW w:w="683" w:type="dxa"/>
            <w:vMerge/>
          </w:tcPr>
          <w:p w:rsidR="00EF02C6" w:rsidRPr="007452C4" w:rsidRDefault="00EF02C6" w:rsidP="00A579BF">
            <w:pPr>
              <w:rPr>
                <w:lang w:val="sr-Cyrl-CS"/>
              </w:rPr>
            </w:pPr>
          </w:p>
        </w:tc>
        <w:tc>
          <w:tcPr>
            <w:tcW w:w="3941" w:type="dxa"/>
            <w:shd w:val="clear" w:color="auto" w:fill="auto"/>
          </w:tcPr>
          <w:p w:rsidR="00EF02C6" w:rsidRPr="007452C4" w:rsidRDefault="00EF02C6" w:rsidP="00A579BF">
            <w:pPr>
              <w:rPr>
                <w:lang w:val="sr-Cyrl-CS"/>
              </w:rPr>
            </w:pPr>
            <w:r w:rsidRPr="007452C4">
              <w:rPr>
                <w:lang w:val="sr-Cyrl-CS"/>
              </w:rPr>
              <w:t>а)</w:t>
            </w:r>
          </w:p>
        </w:tc>
        <w:tc>
          <w:tcPr>
            <w:tcW w:w="2309" w:type="dxa"/>
          </w:tcPr>
          <w:p w:rsidR="00EF02C6" w:rsidRPr="007452C4" w:rsidRDefault="00EF02C6" w:rsidP="00A579BF">
            <w:pPr>
              <w:rPr>
                <w:lang w:val="sr-Cyrl-RS"/>
              </w:rPr>
            </w:pPr>
          </w:p>
        </w:tc>
        <w:tc>
          <w:tcPr>
            <w:tcW w:w="2309" w:type="dxa"/>
            <w:shd w:val="clear" w:color="auto" w:fill="auto"/>
          </w:tcPr>
          <w:p w:rsidR="00EF02C6" w:rsidRPr="007452C4" w:rsidRDefault="00EF02C6" w:rsidP="00A579BF">
            <w:pPr>
              <w:rPr>
                <w:lang w:val="sr-Cyrl-RS"/>
              </w:rPr>
            </w:pPr>
          </w:p>
        </w:tc>
      </w:tr>
      <w:tr w:rsidR="00EF02C6" w:rsidRPr="007452C4" w:rsidTr="00A579BF">
        <w:trPr>
          <w:trHeight w:val="345"/>
        </w:trPr>
        <w:tc>
          <w:tcPr>
            <w:tcW w:w="683" w:type="dxa"/>
            <w:vMerge/>
          </w:tcPr>
          <w:p w:rsidR="00EF02C6" w:rsidRPr="007452C4" w:rsidRDefault="00EF02C6" w:rsidP="00A579BF">
            <w:pPr>
              <w:rPr>
                <w:lang w:val="sr-Cyrl-CS"/>
              </w:rPr>
            </w:pPr>
          </w:p>
        </w:tc>
        <w:tc>
          <w:tcPr>
            <w:tcW w:w="3941" w:type="dxa"/>
            <w:shd w:val="clear" w:color="auto" w:fill="auto"/>
          </w:tcPr>
          <w:p w:rsidR="00EF02C6" w:rsidRPr="007452C4" w:rsidRDefault="00EF02C6" w:rsidP="00A579BF">
            <w:pPr>
              <w:rPr>
                <w:lang w:val="sr-Cyrl-CS"/>
              </w:rPr>
            </w:pPr>
            <w:r w:rsidRPr="007452C4">
              <w:rPr>
                <w:lang w:val="sr-Cyrl-CS"/>
              </w:rPr>
              <w:t>б)</w:t>
            </w:r>
          </w:p>
        </w:tc>
        <w:tc>
          <w:tcPr>
            <w:tcW w:w="2309" w:type="dxa"/>
          </w:tcPr>
          <w:p w:rsidR="00EF02C6" w:rsidRPr="007452C4" w:rsidRDefault="00EF02C6" w:rsidP="00A579BF">
            <w:pPr>
              <w:rPr>
                <w:lang w:val="sr-Cyrl-RS"/>
              </w:rPr>
            </w:pPr>
          </w:p>
        </w:tc>
        <w:tc>
          <w:tcPr>
            <w:tcW w:w="2309" w:type="dxa"/>
            <w:shd w:val="clear" w:color="auto" w:fill="auto"/>
          </w:tcPr>
          <w:p w:rsidR="00EF02C6" w:rsidRPr="007452C4" w:rsidRDefault="00EF02C6" w:rsidP="00A579BF">
            <w:pPr>
              <w:rPr>
                <w:lang w:val="sr-Cyrl-RS"/>
              </w:rPr>
            </w:pPr>
          </w:p>
        </w:tc>
      </w:tr>
      <w:tr w:rsidR="00EF02C6" w:rsidRPr="007452C4" w:rsidTr="00A579BF">
        <w:trPr>
          <w:trHeight w:val="345"/>
        </w:trPr>
        <w:tc>
          <w:tcPr>
            <w:tcW w:w="683" w:type="dxa"/>
            <w:vMerge/>
            <w:tcBorders>
              <w:bottom w:val="nil"/>
            </w:tcBorders>
          </w:tcPr>
          <w:p w:rsidR="00EF02C6" w:rsidRPr="007452C4" w:rsidRDefault="00EF02C6" w:rsidP="00A579BF">
            <w:pPr>
              <w:rPr>
                <w:lang w:val="sr-Cyrl-CS"/>
              </w:rPr>
            </w:pPr>
          </w:p>
        </w:tc>
        <w:tc>
          <w:tcPr>
            <w:tcW w:w="3941" w:type="dxa"/>
            <w:shd w:val="clear" w:color="auto" w:fill="auto"/>
          </w:tcPr>
          <w:p w:rsidR="00EF02C6" w:rsidRPr="007452C4" w:rsidRDefault="00EF02C6" w:rsidP="00A579BF">
            <w:pPr>
              <w:rPr>
                <w:lang w:val="sr-Cyrl-CS"/>
              </w:rPr>
            </w:pPr>
            <w:r w:rsidRPr="007452C4">
              <w:rPr>
                <w:lang w:val="sr-Cyrl-CS"/>
              </w:rPr>
              <w:t>ц)</w:t>
            </w:r>
          </w:p>
        </w:tc>
        <w:tc>
          <w:tcPr>
            <w:tcW w:w="2309" w:type="dxa"/>
          </w:tcPr>
          <w:p w:rsidR="00EF02C6" w:rsidRPr="007452C4" w:rsidRDefault="00EF02C6" w:rsidP="00A579BF">
            <w:pPr>
              <w:rPr>
                <w:lang w:val="sr-Cyrl-RS"/>
              </w:rPr>
            </w:pPr>
          </w:p>
        </w:tc>
        <w:tc>
          <w:tcPr>
            <w:tcW w:w="2309" w:type="dxa"/>
            <w:shd w:val="clear" w:color="auto" w:fill="auto"/>
          </w:tcPr>
          <w:p w:rsidR="00EF02C6" w:rsidRPr="007452C4" w:rsidRDefault="00EF02C6" w:rsidP="00A579BF">
            <w:pPr>
              <w:rPr>
                <w:lang w:val="sr-Cyrl-RS"/>
              </w:rPr>
            </w:pPr>
          </w:p>
        </w:tc>
      </w:tr>
      <w:tr w:rsidR="00EF02C6" w:rsidRPr="007452C4" w:rsidTr="00A579BF">
        <w:trPr>
          <w:trHeight w:val="345"/>
        </w:trPr>
        <w:tc>
          <w:tcPr>
            <w:tcW w:w="683" w:type="dxa"/>
            <w:tcBorders>
              <w:top w:val="nil"/>
            </w:tcBorders>
          </w:tcPr>
          <w:p w:rsidR="00EF02C6" w:rsidRPr="007452C4" w:rsidRDefault="00EF02C6" w:rsidP="00A579BF">
            <w:pPr>
              <w:rPr>
                <w:lang w:val="sr-Cyrl-CS"/>
              </w:rPr>
            </w:pPr>
          </w:p>
        </w:tc>
        <w:tc>
          <w:tcPr>
            <w:tcW w:w="3941" w:type="dxa"/>
            <w:shd w:val="clear" w:color="auto" w:fill="auto"/>
          </w:tcPr>
          <w:p w:rsidR="00EF02C6" w:rsidRPr="007452C4" w:rsidRDefault="00EF02C6" w:rsidP="00A579BF">
            <w:pPr>
              <w:rPr>
                <w:lang w:val="sr-Cyrl-CS"/>
              </w:rPr>
            </w:pPr>
            <w:r>
              <w:rPr>
                <w:lang w:val="sr-Cyrl-CS"/>
              </w:rPr>
              <w:t>д)</w:t>
            </w:r>
          </w:p>
        </w:tc>
        <w:tc>
          <w:tcPr>
            <w:tcW w:w="2309" w:type="dxa"/>
          </w:tcPr>
          <w:p w:rsidR="00EF02C6" w:rsidRPr="007452C4" w:rsidRDefault="00EF02C6" w:rsidP="00A579BF">
            <w:pPr>
              <w:rPr>
                <w:lang w:val="sr-Cyrl-RS"/>
              </w:rPr>
            </w:pPr>
          </w:p>
        </w:tc>
        <w:tc>
          <w:tcPr>
            <w:tcW w:w="2309" w:type="dxa"/>
            <w:shd w:val="clear" w:color="auto" w:fill="auto"/>
          </w:tcPr>
          <w:p w:rsidR="00EF02C6" w:rsidRPr="007452C4" w:rsidRDefault="00EF02C6" w:rsidP="00A579BF">
            <w:pPr>
              <w:rPr>
                <w:lang w:val="sr-Cyrl-RS"/>
              </w:rPr>
            </w:pPr>
          </w:p>
        </w:tc>
      </w:tr>
      <w:tr w:rsidR="00EF02C6" w:rsidRPr="007452C4" w:rsidTr="00A579BF">
        <w:tc>
          <w:tcPr>
            <w:tcW w:w="683" w:type="dxa"/>
          </w:tcPr>
          <w:p w:rsidR="00EF02C6" w:rsidRPr="007452C4" w:rsidRDefault="00EF02C6" w:rsidP="00A579BF">
            <w:pPr>
              <w:rPr>
                <w:lang w:val="sr-Cyrl-RS"/>
              </w:rPr>
            </w:pPr>
          </w:p>
        </w:tc>
        <w:tc>
          <w:tcPr>
            <w:tcW w:w="3941" w:type="dxa"/>
          </w:tcPr>
          <w:p w:rsidR="00EF02C6" w:rsidRPr="007452C4" w:rsidRDefault="00EF02C6" w:rsidP="00A579BF">
            <w:pPr>
              <w:rPr>
                <w:lang w:val="sr-Cyrl-CS"/>
              </w:rPr>
            </w:pPr>
            <w:r w:rsidRPr="007452C4">
              <w:rPr>
                <w:lang w:val="sr-Cyrl-CS"/>
              </w:rPr>
              <w:t xml:space="preserve">                             УКУПНО</w:t>
            </w:r>
          </w:p>
        </w:tc>
        <w:tc>
          <w:tcPr>
            <w:tcW w:w="2309" w:type="dxa"/>
          </w:tcPr>
          <w:p w:rsidR="00EF02C6" w:rsidRPr="007452C4" w:rsidRDefault="00EF02C6" w:rsidP="00A579BF">
            <w:pPr>
              <w:rPr>
                <w:lang w:val="sr-Cyrl-RS"/>
              </w:rPr>
            </w:pPr>
          </w:p>
        </w:tc>
        <w:tc>
          <w:tcPr>
            <w:tcW w:w="2309" w:type="dxa"/>
          </w:tcPr>
          <w:p w:rsidR="00EF02C6" w:rsidRPr="007452C4" w:rsidRDefault="00EF02C6" w:rsidP="00A579BF">
            <w:pPr>
              <w:rPr>
                <w:lang w:val="sr-Cyrl-RS"/>
              </w:rPr>
            </w:pPr>
          </w:p>
        </w:tc>
      </w:tr>
    </w:tbl>
    <w:p w:rsidR="00EF02C6" w:rsidRDefault="00EF02C6" w:rsidP="00EF02C6">
      <w:pPr>
        <w:rPr>
          <w:lang w:val="sr-Cyrl-RS"/>
        </w:rPr>
      </w:pPr>
    </w:p>
    <w:p w:rsidR="00EF02C6" w:rsidRDefault="00EF02C6" w:rsidP="00EF02C6">
      <w:pPr>
        <w:rPr>
          <w:lang w:val="sr-Cyrl-CS"/>
        </w:rPr>
      </w:pPr>
      <w:r w:rsidRPr="00847E08">
        <w:rPr>
          <w:b/>
          <w:lang w:val="sr-Cyrl-CS"/>
        </w:rPr>
        <w:t>Број рата</w:t>
      </w:r>
      <w:r>
        <w:rPr>
          <w:lang w:val="sr-Cyrl-CS"/>
        </w:rPr>
        <w:t xml:space="preserve"> ____________</w:t>
      </w:r>
      <w:r w:rsidRPr="003A6583">
        <w:rPr>
          <w:lang w:val="sr-Cyrl-CS"/>
        </w:rPr>
        <w:t xml:space="preserve"> </w:t>
      </w:r>
      <w:r>
        <w:rPr>
          <w:lang w:val="sr-Cyrl-CS"/>
        </w:rPr>
        <w:t>(задња рата најкасније до 15. јуна 2016.)</w:t>
      </w:r>
    </w:p>
    <w:p w:rsidR="00EF02C6" w:rsidRDefault="00EF02C6" w:rsidP="00EF02C6">
      <w:pPr>
        <w:ind w:left="360"/>
        <w:jc w:val="both"/>
        <w:rPr>
          <w:rFonts w:ascii="Arial" w:hAnsi="Arial" w:cs="Arial"/>
          <w:b/>
          <w:bCs/>
          <w:iCs/>
          <w:u w:val="single"/>
          <w:lang w:val="sr-Cyrl-CS"/>
        </w:rPr>
      </w:pPr>
    </w:p>
    <w:p w:rsidR="00EF02C6" w:rsidRPr="00A06F2E" w:rsidRDefault="00EF02C6" w:rsidP="00EF02C6">
      <w:pPr>
        <w:ind w:left="360"/>
        <w:jc w:val="both"/>
        <w:rPr>
          <w:rFonts w:ascii="Arial" w:hAnsi="Arial" w:cs="Arial"/>
          <w:b/>
          <w:bCs/>
          <w:iCs/>
          <w:sz w:val="22"/>
          <w:szCs w:val="22"/>
          <w:u w:val="single"/>
          <w:lang w:val="sr-Cyrl-CS"/>
        </w:rPr>
      </w:pPr>
      <w:r w:rsidRPr="00A06F2E">
        <w:rPr>
          <w:rFonts w:ascii="Arial" w:hAnsi="Arial" w:cs="Arial"/>
          <w:b/>
          <w:bCs/>
          <w:iCs/>
          <w:sz w:val="22"/>
          <w:szCs w:val="22"/>
          <w:u w:val="single"/>
        </w:rPr>
        <w:t xml:space="preserve">Упутство за попуњавање обрасца структуре цене: </w:t>
      </w:r>
    </w:p>
    <w:p w:rsidR="00EF02C6" w:rsidRPr="00A06F2E" w:rsidRDefault="00EF02C6" w:rsidP="00EF02C6">
      <w:pPr>
        <w:pStyle w:val="ListParagraph"/>
        <w:tabs>
          <w:tab w:val="left" w:pos="90"/>
        </w:tabs>
        <w:ind w:left="0"/>
        <w:jc w:val="both"/>
        <w:rPr>
          <w:rFonts w:ascii="Arial" w:hAnsi="Arial" w:cs="Arial"/>
          <w:bCs/>
          <w:iCs/>
          <w:sz w:val="22"/>
          <w:szCs w:val="22"/>
          <w:lang w:val="sr-Cyrl-CS"/>
        </w:rPr>
      </w:pPr>
      <w:r w:rsidRPr="00A06F2E">
        <w:rPr>
          <w:rFonts w:ascii="Arial" w:hAnsi="Arial" w:cs="Arial"/>
          <w:bCs/>
          <w:iCs/>
          <w:sz w:val="22"/>
          <w:szCs w:val="22"/>
        </w:rPr>
        <w:t>Понуђач треба да попун</w:t>
      </w:r>
      <w:r w:rsidRPr="00A06F2E">
        <w:rPr>
          <w:rFonts w:ascii="Arial" w:hAnsi="Arial" w:cs="Arial"/>
          <w:bCs/>
          <w:iCs/>
          <w:sz w:val="22"/>
          <w:szCs w:val="22"/>
          <w:lang w:val="sr-Cyrl-CS"/>
        </w:rPr>
        <w:t>и</w:t>
      </w:r>
      <w:r w:rsidRPr="00A06F2E">
        <w:rPr>
          <w:rFonts w:ascii="Arial" w:hAnsi="Arial" w:cs="Arial"/>
          <w:bCs/>
          <w:iCs/>
          <w:sz w:val="22"/>
          <w:szCs w:val="22"/>
        </w:rPr>
        <w:t xml:space="preserve"> образац структуре цене </w:t>
      </w:r>
      <w:r w:rsidRPr="00A06F2E">
        <w:rPr>
          <w:rFonts w:ascii="Arial" w:hAnsi="Arial" w:cs="Arial"/>
          <w:bCs/>
          <w:iCs/>
          <w:sz w:val="22"/>
          <w:szCs w:val="22"/>
          <w:lang w:val="sr-Cyrl-CS"/>
        </w:rPr>
        <w:t>на следећи начин</w:t>
      </w:r>
      <w:r w:rsidRPr="00A06F2E">
        <w:rPr>
          <w:rFonts w:ascii="Arial" w:hAnsi="Arial" w:cs="Arial"/>
          <w:bCs/>
          <w:iCs/>
          <w:sz w:val="22"/>
          <w:szCs w:val="22"/>
        </w:rPr>
        <w:t>:</w:t>
      </w:r>
    </w:p>
    <w:p w:rsidR="00EF02C6" w:rsidRPr="00A06F2E" w:rsidRDefault="00EF02C6" w:rsidP="00EF02C6">
      <w:pPr>
        <w:pStyle w:val="ListParagraph"/>
        <w:numPr>
          <w:ilvl w:val="0"/>
          <w:numId w:val="9"/>
        </w:numPr>
        <w:tabs>
          <w:tab w:val="left" w:pos="90"/>
        </w:tabs>
        <w:jc w:val="both"/>
        <w:rPr>
          <w:rFonts w:ascii="Arial" w:hAnsi="Arial" w:cs="Arial"/>
          <w:bCs/>
          <w:iCs/>
          <w:sz w:val="22"/>
          <w:szCs w:val="22"/>
          <w:lang w:val="sr-Cyrl-CS"/>
        </w:rPr>
      </w:pPr>
      <w:r w:rsidRPr="00A06F2E">
        <w:rPr>
          <w:rFonts w:ascii="Arial" w:hAnsi="Arial" w:cs="Arial"/>
          <w:bCs/>
          <w:iCs/>
          <w:sz w:val="22"/>
          <w:szCs w:val="22"/>
          <w:lang w:val="sr-Cyrl-CS"/>
        </w:rPr>
        <w:t xml:space="preserve">у колони </w:t>
      </w:r>
      <w:r>
        <w:rPr>
          <w:rFonts w:ascii="Arial" w:hAnsi="Arial" w:cs="Arial"/>
          <w:bCs/>
          <w:iCs/>
          <w:sz w:val="22"/>
          <w:szCs w:val="22"/>
          <w:lang w:val="sr-Cyrl-CS"/>
        </w:rPr>
        <w:t>2</w:t>
      </w:r>
      <w:r w:rsidRPr="00A06F2E">
        <w:rPr>
          <w:rFonts w:ascii="Arial" w:hAnsi="Arial" w:cs="Arial"/>
          <w:bCs/>
          <w:iCs/>
          <w:sz w:val="22"/>
          <w:szCs w:val="22"/>
        </w:rPr>
        <w:t>. уписати колико износи јединична цена без ПДВ-а</w:t>
      </w:r>
      <w:r w:rsidRPr="00A06F2E">
        <w:rPr>
          <w:rFonts w:ascii="Arial" w:hAnsi="Arial" w:cs="Arial"/>
          <w:bCs/>
          <w:iCs/>
          <w:sz w:val="22"/>
          <w:szCs w:val="22"/>
          <w:lang w:val="sr-Cyrl-RS"/>
        </w:rPr>
        <w:t>,</w:t>
      </w:r>
      <w:r w:rsidRPr="00A06F2E">
        <w:rPr>
          <w:rFonts w:ascii="Arial" w:hAnsi="Arial" w:cs="Arial"/>
          <w:bCs/>
          <w:iCs/>
          <w:sz w:val="22"/>
          <w:szCs w:val="22"/>
        </w:rPr>
        <w:t xml:space="preserve"> за сваки тражени предмет јавне набавке</w:t>
      </w:r>
      <w:r w:rsidRPr="00A06F2E">
        <w:rPr>
          <w:rFonts w:ascii="Arial" w:hAnsi="Arial" w:cs="Arial"/>
          <w:bCs/>
          <w:iCs/>
          <w:sz w:val="22"/>
          <w:szCs w:val="22"/>
          <w:lang w:val="sr-Cyrl-CS"/>
        </w:rPr>
        <w:t xml:space="preserve"> уколико га има</w:t>
      </w:r>
      <w:r w:rsidRPr="00A06F2E">
        <w:rPr>
          <w:rFonts w:ascii="Arial" w:hAnsi="Arial" w:cs="Arial"/>
          <w:bCs/>
          <w:iCs/>
          <w:sz w:val="22"/>
          <w:szCs w:val="22"/>
        </w:rPr>
        <w:t>;</w:t>
      </w:r>
    </w:p>
    <w:p w:rsidR="00EF02C6" w:rsidRPr="00A06F2E" w:rsidRDefault="00EF02C6" w:rsidP="00EF02C6">
      <w:pPr>
        <w:pStyle w:val="ListParagraph"/>
        <w:numPr>
          <w:ilvl w:val="0"/>
          <w:numId w:val="9"/>
        </w:numPr>
        <w:tabs>
          <w:tab w:val="left" w:pos="90"/>
        </w:tabs>
        <w:jc w:val="both"/>
        <w:rPr>
          <w:rFonts w:ascii="Arial" w:hAnsi="Arial" w:cs="Arial"/>
          <w:bCs/>
          <w:iCs/>
          <w:sz w:val="22"/>
          <w:szCs w:val="22"/>
          <w:lang w:val="sr-Cyrl-RS"/>
        </w:rPr>
      </w:pPr>
      <w:r w:rsidRPr="00A06F2E">
        <w:rPr>
          <w:rFonts w:ascii="Arial" w:hAnsi="Arial" w:cs="Arial"/>
          <w:bCs/>
          <w:iCs/>
          <w:sz w:val="22"/>
          <w:szCs w:val="22"/>
          <w:lang w:val="sr-Cyrl-CS"/>
        </w:rPr>
        <w:t xml:space="preserve">у колони </w:t>
      </w:r>
      <w:r>
        <w:rPr>
          <w:rFonts w:ascii="Arial" w:hAnsi="Arial" w:cs="Arial"/>
          <w:bCs/>
          <w:iCs/>
          <w:sz w:val="22"/>
          <w:szCs w:val="22"/>
          <w:lang w:val="sr-Cyrl-CS"/>
        </w:rPr>
        <w:t>3</w:t>
      </w:r>
      <w:r w:rsidRPr="00A06F2E">
        <w:rPr>
          <w:rFonts w:ascii="Arial" w:hAnsi="Arial" w:cs="Arial"/>
          <w:bCs/>
          <w:iCs/>
          <w:sz w:val="22"/>
          <w:szCs w:val="22"/>
        </w:rPr>
        <w:t>. уписати колико износи</w:t>
      </w:r>
      <w:r w:rsidRPr="00A06F2E">
        <w:rPr>
          <w:rFonts w:ascii="Arial" w:hAnsi="Arial" w:cs="Arial"/>
          <w:bCs/>
          <w:iCs/>
          <w:sz w:val="22"/>
          <w:szCs w:val="22"/>
          <w:lang w:val="sr-Cyrl-RS"/>
        </w:rPr>
        <w:t xml:space="preserve"> јединична цена са ПДВ</w:t>
      </w:r>
      <w:r w:rsidRPr="00A06F2E">
        <w:rPr>
          <w:rFonts w:ascii="Arial" w:hAnsi="Arial" w:cs="Arial"/>
          <w:bCs/>
          <w:iCs/>
          <w:sz w:val="22"/>
          <w:szCs w:val="22"/>
        </w:rPr>
        <w:t>-</w:t>
      </w:r>
      <w:r w:rsidRPr="00A06F2E">
        <w:rPr>
          <w:rFonts w:ascii="Arial" w:hAnsi="Arial" w:cs="Arial"/>
          <w:bCs/>
          <w:iCs/>
          <w:sz w:val="22"/>
          <w:szCs w:val="22"/>
          <w:lang w:val="sr-Cyrl-RS"/>
        </w:rPr>
        <w:t xml:space="preserve">ом, </w:t>
      </w:r>
      <w:r w:rsidRPr="00A06F2E">
        <w:rPr>
          <w:rFonts w:ascii="Arial" w:hAnsi="Arial" w:cs="Arial"/>
          <w:bCs/>
          <w:iCs/>
          <w:sz w:val="22"/>
          <w:szCs w:val="22"/>
        </w:rPr>
        <w:t>за сваки тражени предмет јавне набавке</w:t>
      </w:r>
      <w:r w:rsidRPr="00A06F2E">
        <w:rPr>
          <w:rFonts w:ascii="Arial" w:hAnsi="Arial" w:cs="Arial"/>
          <w:bCs/>
          <w:iCs/>
          <w:sz w:val="22"/>
          <w:szCs w:val="22"/>
          <w:lang w:val="sr-Cyrl-CS"/>
        </w:rPr>
        <w:t xml:space="preserve"> уколико га има </w:t>
      </w:r>
      <w:r w:rsidRPr="00A06F2E">
        <w:rPr>
          <w:rFonts w:ascii="Arial" w:hAnsi="Arial" w:cs="Arial"/>
          <w:bCs/>
          <w:iCs/>
          <w:sz w:val="22"/>
          <w:szCs w:val="22"/>
        </w:rPr>
        <w:t>;</w:t>
      </w:r>
    </w:p>
    <w:p w:rsidR="00EF02C6" w:rsidRPr="00A06F2E" w:rsidRDefault="00EF02C6" w:rsidP="00EF02C6">
      <w:pPr>
        <w:pStyle w:val="ListParagraph"/>
        <w:numPr>
          <w:ilvl w:val="0"/>
          <w:numId w:val="9"/>
        </w:numPr>
        <w:tabs>
          <w:tab w:val="left" w:pos="90"/>
        </w:tabs>
        <w:jc w:val="both"/>
        <w:rPr>
          <w:rFonts w:ascii="Arial" w:hAnsi="Arial" w:cs="Arial"/>
          <w:bCs/>
          <w:iCs/>
          <w:sz w:val="22"/>
          <w:szCs w:val="22"/>
          <w:lang w:val="sr-Cyrl-RS"/>
        </w:rPr>
      </w:pPr>
      <w:r w:rsidRPr="00A06F2E">
        <w:rPr>
          <w:rFonts w:ascii="Arial" w:hAnsi="Arial" w:cs="Arial"/>
          <w:bCs/>
          <w:iCs/>
          <w:sz w:val="22"/>
          <w:szCs w:val="22"/>
          <w:lang w:val="sr-Cyrl-CS"/>
        </w:rPr>
        <w:t>код редног бр.</w:t>
      </w:r>
      <w:r>
        <w:rPr>
          <w:rFonts w:ascii="Arial" w:hAnsi="Arial" w:cs="Arial"/>
          <w:bCs/>
          <w:iCs/>
          <w:sz w:val="22"/>
          <w:szCs w:val="22"/>
          <w:lang w:val="sr-Cyrl-CS"/>
        </w:rPr>
        <w:t>5</w:t>
      </w:r>
      <w:r w:rsidRPr="00A06F2E">
        <w:rPr>
          <w:rFonts w:ascii="Arial" w:hAnsi="Arial" w:cs="Arial"/>
          <w:bCs/>
          <w:iCs/>
          <w:sz w:val="22"/>
          <w:szCs w:val="22"/>
          <w:lang w:val="sr-Cyrl-CS"/>
        </w:rPr>
        <w:t xml:space="preserve"> уписати евентуалне остале трошкове нпр: водич, улазнице, боравишна такса и сл</w:t>
      </w:r>
    </w:p>
    <w:p w:rsidR="00EF02C6" w:rsidRPr="00A06F2E" w:rsidRDefault="00EF02C6" w:rsidP="00EF02C6">
      <w:pPr>
        <w:pStyle w:val="ListParagraph"/>
        <w:numPr>
          <w:ilvl w:val="0"/>
          <w:numId w:val="9"/>
        </w:numPr>
        <w:tabs>
          <w:tab w:val="left" w:pos="90"/>
        </w:tabs>
        <w:jc w:val="both"/>
        <w:rPr>
          <w:rFonts w:ascii="Arial" w:hAnsi="Arial" w:cs="Arial"/>
          <w:color w:val="auto"/>
          <w:sz w:val="22"/>
          <w:szCs w:val="22"/>
        </w:rPr>
      </w:pPr>
      <w:r w:rsidRPr="00A06F2E">
        <w:rPr>
          <w:rFonts w:ascii="Arial" w:hAnsi="Arial" w:cs="Arial"/>
          <w:bCs/>
          <w:iCs/>
          <w:color w:val="auto"/>
          <w:sz w:val="22"/>
          <w:szCs w:val="22"/>
          <w:lang w:val="sr-Cyrl-RS"/>
        </w:rPr>
        <w:t xml:space="preserve"> На крају уписати укупну цену предмета набавке</w:t>
      </w:r>
      <w:r w:rsidRPr="00A06F2E">
        <w:rPr>
          <w:rFonts w:ascii="Arial" w:hAnsi="Arial" w:cs="Arial"/>
          <w:bCs/>
          <w:iCs/>
          <w:color w:val="auto"/>
          <w:sz w:val="22"/>
          <w:szCs w:val="22"/>
          <w:lang w:val="sr-Cyrl-CS"/>
        </w:rPr>
        <w:t xml:space="preserve"> без ПДВ и</w:t>
      </w:r>
      <w:r w:rsidRPr="00A06F2E">
        <w:rPr>
          <w:rFonts w:ascii="Arial" w:hAnsi="Arial" w:cs="Arial"/>
          <w:bCs/>
          <w:iCs/>
          <w:color w:val="auto"/>
          <w:sz w:val="22"/>
          <w:szCs w:val="22"/>
          <w:lang w:val="sr-Cyrl-RS"/>
        </w:rPr>
        <w:t xml:space="preserve"> са</w:t>
      </w:r>
      <w:r w:rsidRPr="00A06F2E">
        <w:rPr>
          <w:rFonts w:ascii="Arial" w:hAnsi="Arial" w:cs="Arial"/>
          <w:bCs/>
          <w:iCs/>
          <w:color w:val="auto"/>
          <w:sz w:val="22"/>
          <w:szCs w:val="22"/>
        </w:rPr>
        <w:t xml:space="preserve"> ПДВ-</w:t>
      </w:r>
      <w:r w:rsidRPr="00A06F2E">
        <w:rPr>
          <w:rFonts w:ascii="Arial" w:hAnsi="Arial" w:cs="Arial"/>
          <w:bCs/>
          <w:iCs/>
          <w:color w:val="auto"/>
          <w:sz w:val="22"/>
          <w:szCs w:val="22"/>
          <w:lang w:val="sr-Cyrl-RS"/>
        </w:rPr>
        <w:t>ом</w:t>
      </w:r>
      <w:r w:rsidRPr="00A06F2E">
        <w:rPr>
          <w:rFonts w:ascii="Arial" w:hAnsi="Arial" w:cs="Arial"/>
          <w:bCs/>
          <w:iCs/>
          <w:color w:val="auto"/>
          <w:sz w:val="22"/>
          <w:szCs w:val="22"/>
          <w:lang w:val="sr-Cyrl-CS"/>
        </w:rPr>
        <w:t xml:space="preserve"> по ученику</w:t>
      </w:r>
      <w:r w:rsidRPr="00A06F2E">
        <w:rPr>
          <w:rFonts w:ascii="Arial" w:hAnsi="Arial" w:cs="Arial"/>
          <w:bCs/>
          <w:iCs/>
          <w:color w:val="auto"/>
          <w:sz w:val="22"/>
          <w:szCs w:val="22"/>
          <w:lang w:val="sr-Cyrl-RS"/>
        </w:rPr>
        <w:t>.</w:t>
      </w:r>
    </w:p>
    <w:p w:rsidR="00EF02C6" w:rsidRPr="00980343" w:rsidRDefault="00EF02C6" w:rsidP="00EF02C6">
      <w:pPr>
        <w:pStyle w:val="ListParagraph"/>
        <w:tabs>
          <w:tab w:val="left" w:pos="90"/>
        </w:tabs>
        <w:jc w:val="both"/>
        <w:rPr>
          <w:rFonts w:ascii="Arial" w:hAnsi="Arial" w:cs="Arial"/>
          <w:color w:val="auto"/>
        </w:rPr>
      </w:pPr>
    </w:p>
    <w:tbl>
      <w:tblPr>
        <w:tblW w:w="0" w:type="auto"/>
        <w:tblLayout w:type="fixed"/>
        <w:tblLook w:val="0000" w:firstRow="0" w:lastRow="0" w:firstColumn="0" w:lastColumn="0" w:noHBand="0" w:noVBand="0"/>
      </w:tblPr>
      <w:tblGrid>
        <w:gridCol w:w="3080"/>
        <w:gridCol w:w="3068"/>
        <w:gridCol w:w="3094"/>
      </w:tblGrid>
      <w:tr w:rsidR="00EF02C6" w:rsidTr="00A579BF">
        <w:tc>
          <w:tcPr>
            <w:tcW w:w="3080" w:type="dxa"/>
            <w:shd w:val="clear" w:color="auto" w:fill="auto"/>
            <w:vAlign w:val="center"/>
          </w:tcPr>
          <w:p w:rsidR="00EF02C6" w:rsidRDefault="00EF02C6" w:rsidP="00A579BF">
            <w:pPr>
              <w:pStyle w:val="BodyText2"/>
              <w:spacing w:line="100" w:lineRule="atLeast"/>
              <w:jc w:val="center"/>
              <w:rPr>
                <w:rFonts w:ascii="Arial" w:hAnsi="Arial" w:cs="Arial"/>
              </w:rPr>
            </w:pPr>
            <w:r>
              <w:rPr>
                <w:rFonts w:ascii="Arial" w:hAnsi="Arial" w:cs="Arial"/>
              </w:rPr>
              <w:t>Датум:</w:t>
            </w:r>
          </w:p>
        </w:tc>
        <w:tc>
          <w:tcPr>
            <w:tcW w:w="3068" w:type="dxa"/>
            <w:shd w:val="clear" w:color="auto" w:fill="auto"/>
            <w:vAlign w:val="center"/>
          </w:tcPr>
          <w:p w:rsidR="00EF02C6" w:rsidRDefault="00EF02C6" w:rsidP="00A579BF">
            <w:pPr>
              <w:pStyle w:val="BodyText2"/>
              <w:spacing w:line="100" w:lineRule="atLeast"/>
              <w:jc w:val="center"/>
              <w:rPr>
                <w:rFonts w:ascii="Arial" w:hAnsi="Arial" w:cs="Arial"/>
              </w:rPr>
            </w:pPr>
            <w:r>
              <w:rPr>
                <w:rFonts w:ascii="Arial" w:hAnsi="Arial" w:cs="Arial"/>
              </w:rPr>
              <w:t>М.П.</w:t>
            </w:r>
          </w:p>
        </w:tc>
        <w:tc>
          <w:tcPr>
            <w:tcW w:w="3094" w:type="dxa"/>
            <w:shd w:val="clear" w:color="auto" w:fill="auto"/>
            <w:vAlign w:val="center"/>
          </w:tcPr>
          <w:p w:rsidR="00EF02C6" w:rsidRDefault="00EF02C6" w:rsidP="00A579BF">
            <w:pPr>
              <w:pStyle w:val="BodyText2"/>
              <w:spacing w:line="100" w:lineRule="atLeast"/>
              <w:jc w:val="center"/>
              <w:rPr>
                <w:rFonts w:ascii="Arial" w:hAnsi="Arial" w:cs="Arial"/>
              </w:rPr>
            </w:pPr>
            <w:r>
              <w:rPr>
                <w:rFonts w:ascii="Arial" w:hAnsi="Arial" w:cs="Arial"/>
              </w:rPr>
              <w:t>Потпис понуђача</w:t>
            </w:r>
          </w:p>
        </w:tc>
      </w:tr>
      <w:tr w:rsidR="00EF02C6" w:rsidTr="00A579BF">
        <w:tc>
          <w:tcPr>
            <w:tcW w:w="3080" w:type="dxa"/>
            <w:tcBorders>
              <w:bottom w:val="single" w:sz="4" w:space="0" w:color="000000"/>
            </w:tcBorders>
            <w:shd w:val="clear" w:color="auto" w:fill="auto"/>
          </w:tcPr>
          <w:p w:rsidR="00EF02C6" w:rsidRDefault="00EF02C6" w:rsidP="00A579BF">
            <w:pPr>
              <w:pStyle w:val="BodyText2"/>
              <w:snapToGrid w:val="0"/>
              <w:spacing w:line="100" w:lineRule="atLeast"/>
              <w:jc w:val="both"/>
              <w:rPr>
                <w:rFonts w:ascii="Arial" w:hAnsi="Arial" w:cs="Arial"/>
              </w:rPr>
            </w:pPr>
          </w:p>
        </w:tc>
        <w:tc>
          <w:tcPr>
            <w:tcW w:w="3068" w:type="dxa"/>
            <w:shd w:val="clear" w:color="auto" w:fill="auto"/>
          </w:tcPr>
          <w:p w:rsidR="00EF02C6" w:rsidRDefault="00EF02C6" w:rsidP="00A579BF">
            <w:pPr>
              <w:pStyle w:val="BodyText2"/>
              <w:snapToGrid w:val="0"/>
              <w:spacing w:line="100" w:lineRule="atLeast"/>
              <w:jc w:val="both"/>
              <w:rPr>
                <w:rFonts w:ascii="Arial" w:hAnsi="Arial" w:cs="Arial"/>
              </w:rPr>
            </w:pPr>
          </w:p>
        </w:tc>
        <w:tc>
          <w:tcPr>
            <w:tcW w:w="3094" w:type="dxa"/>
            <w:tcBorders>
              <w:bottom w:val="single" w:sz="4" w:space="0" w:color="000000"/>
            </w:tcBorders>
            <w:shd w:val="clear" w:color="auto" w:fill="auto"/>
          </w:tcPr>
          <w:p w:rsidR="00EF02C6" w:rsidRDefault="00EF02C6" w:rsidP="00A579BF">
            <w:pPr>
              <w:pStyle w:val="BodyText2"/>
              <w:snapToGrid w:val="0"/>
              <w:spacing w:line="100" w:lineRule="atLeast"/>
              <w:jc w:val="both"/>
              <w:rPr>
                <w:rFonts w:ascii="Arial" w:hAnsi="Arial" w:cs="Arial"/>
              </w:rPr>
            </w:pPr>
          </w:p>
        </w:tc>
      </w:tr>
    </w:tbl>
    <w:p w:rsidR="00EF02C6" w:rsidRDefault="00EF02C6" w:rsidP="00EF02C6">
      <w:pPr>
        <w:jc w:val="both"/>
        <w:rPr>
          <w:lang w:val="sr-Cyrl-CS"/>
        </w:rPr>
      </w:pPr>
    </w:p>
    <w:p w:rsidR="00C03E6D" w:rsidRDefault="00C03E6D" w:rsidP="00A6312E">
      <w:pPr>
        <w:jc w:val="both"/>
        <w:rPr>
          <w:rFonts w:ascii="Arial" w:hAnsi="Arial" w:cs="Arial"/>
          <w:b/>
          <w:i/>
          <w:iCs/>
          <w:color w:val="auto"/>
          <w:u w:val="single"/>
          <w:lang w:val="sr-Cyrl-CS"/>
        </w:rPr>
      </w:pPr>
    </w:p>
    <w:p w:rsidR="00A6312E" w:rsidRDefault="00980343" w:rsidP="00A6312E">
      <w:pPr>
        <w:jc w:val="both"/>
        <w:rPr>
          <w:rFonts w:ascii="Arial" w:hAnsi="Arial" w:cs="Arial"/>
          <w:b/>
          <w:i/>
          <w:iCs/>
          <w:color w:val="FF0000"/>
          <w:u w:val="single"/>
          <w:lang w:val="sr-Cyrl-CS"/>
        </w:rPr>
      </w:pPr>
      <w:r w:rsidRPr="00980343">
        <w:rPr>
          <w:rFonts w:ascii="Arial" w:hAnsi="Arial" w:cs="Arial"/>
          <w:b/>
          <w:i/>
          <w:iCs/>
          <w:color w:val="auto"/>
          <w:u w:val="single"/>
          <w:lang w:val="sr-Cyrl-CS"/>
        </w:rPr>
        <w:t xml:space="preserve">Партија </w:t>
      </w:r>
      <w:r w:rsidR="00EF02C6">
        <w:rPr>
          <w:rFonts w:ascii="Arial" w:hAnsi="Arial" w:cs="Arial"/>
          <w:b/>
          <w:i/>
          <w:iCs/>
          <w:color w:val="auto"/>
          <w:u w:val="single"/>
          <w:lang w:val="sr-Cyrl-CS"/>
        </w:rPr>
        <w:t>8</w:t>
      </w:r>
      <w:r w:rsidRPr="00980343">
        <w:rPr>
          <w:rFonts w:ascii="Arial" w:hAnsi="Arial" w:cs="Arial"/>
          <w:b/>
          <w:i/>
          <w:iCs/>
          <w:color w:val="auto"/>
          <w:u w:val="single"/>
          <w:lang w:val="sr-Cyrl-CS"/>
        </w:rPr>
        <w:t>:</w:t>
      </w:r>
      <w:r w:rsidR="00A6312E" w:rsidRPr="00A6312E">
        <w:rPr>
          <w:rFonts w:ascii="Arial" w:hAnsi="Arial" w:cs="Arial"/>
          <w:lang w:val="sr-Cyrl-CS"/>
        </w:rPr>
        <w:t xml:space="preserve"> </w:t>
      </w:r>
      <w:r w:rsidR="00A6312E" w:rsidRPr="00885DE1">
        <w:rPr>
          <w:rFonts w:ascii="Arial" w:hAnsi="Arial" w:cs="Arial"/>
          <w:lang w:val="sr-Cyrl-CS"/>
        </w:rPr>
        <w:t xml:space="preserve">Услуге извођења наставе у природи за ученике </w:t>
      </w:r>
      <w:r w:rsidR="00A6312E">
        <w:rPr>
          <w:rFonts w:ascii="Arial" w:hAnsi="Arial" w:cs="Arial"/>
          <w:lang w:val="sr-Cyrl-CS"/>
        </w:rPr>
        <w:t>четвртог</w:t>
      </w:r>
      <w:r w:rsidR="00A6312E" w:rsidRPr="00885DE1">
        <w:rPr>
          <w:rFonts w:ascii="Arial" w:hAnsi="Arial" w:cs="Arial"/>
          <w:lang w:val="sr-Cyrl-CS"/>
        </w:rPr>
        <w:t xml:space="preserve"> разреда</w:t>
      </w:r>
    </w:p>
    <w:p w:rsidR="00A6312E" w:rsidRDefault="00A6312E" w:rsidP="00A6312E">
      <w:pPr>
        <w:jc w:val="both"/>
        <w:rPr>
          <w:rFonts w:ascii="Arial" w:hAnsi="Arial" w:cs="Arial"/>
          <w:b/>
          <w:i/>
          <w:color w:val="FF0000"/>
          <w:u w:val="single"/>
          <w:lang w:val="sr-Cyrl-CS"/>
        </w:rPr>
      </w:pPr>
      <w:r w:rsidRPr="008A1339">
        <w:rPr>
          <w:rFonts w:ascii="Arial" w:hAnsi="Arial" w:cs="Arial"/>
          <w:b/>
          <w:i/>
          <w:iCs/>
          <w:color w:val="FF0000"/>
          <w:u w:val="single"/>
          <w:lang w:val="sr-Cyrl-CS"/>
        </w:rPr>
        <w:t xml:space="preserve">Дестинација </w:t>
      </w:r>
      <w:r w:rsidR="00EF02C6">
        <w:rPr>
          <w:rFonts w:ascii="Arial" w:hAnsi="Arial" w:cs="Arial"/>
          <w:b/>
          <w:i/>
          <w:color w:val="FF0000"/>
          <w:u w:val="single"/>
          <w:lang w:val="sr-Cyrl-CS"/>
        </w:rPr>
        <w:t>Аранђеловац</w:t>
      </w:r>
    </w:p>
    <w:p w:rsidR="00C03E6D" w:rsidRPr="008A1339" w:rsidRDefault="00C03E6D" w:rsidP="00A6312E">
      <w:pPr>
        <w:jc w:val="both"/>
        <w:rPr>
          <w:rFonts w:ascii="Arial" w:hAnsi="Arial" w:cs="Arial"/>
          <w:b/>
          <w:i/>
          <w:iCs/>
          <w:color w:val="FF0000"/>
          <w:u w:val="single"/>
          <w:lang w:val="sr-Cyrl-CS"/>
        </w:rPr>
      </w:pPr>
    </w:p>
    <w:p w:rsidR="00A6312E" w:rsidRDefault="00A6312E" w:rsidP="00A6312E">
      <w:pPr>
        <w:jc w:val="both"/>
        <w:rPr>
          <w:rFonts w:ascii="Arial" w:hAnsi="Arial" w:cs="Arial"/>
          <w:i/>
          <w:iCs/>
          <w:lang w:val="sr-Cyrl-CS"/>
        </w:rPr>
      </w:pPr>
    </w:p>
    <w:p w:rsidR="00A06F2E" w:rsidRDefault="00CC29AF" w:rsidP="00A6312E">
      <w:pPr>
        <w:jc w:val="both"/>
        <w:rPr>
          <w:rFonts w:ascii="Arial" w:hAnsi="Arial" w:cs="Arial"/>
          <w:i/>
          <w:lang w:val="sr-Cyrl-CS"/>
        </w:rPr>
      </w:pPr>
      <w:r>
        <w:rPr>
          <w:rFonts w:ascii="Arial" w:hAnsi="Arial" w:cs="Arial"/>
          <w:b/>
          <w:i/>
          <w:iCs/>
          <w:lang w:val="sr-Cyrl-CS"/>
        </w:rPr>
        <w:t xml:space="preserve">Датум </w:t>
      </w:r>
      <w:r w:rsidR="00A6312E" w:rsidRPr="00996884">
        <w:rPr>
          <w:rFonts w:ascii="Arial" w:hAnsi="Arial" w:cs="Arial"/>
          <w:b/>
          <w:i/>
          <w:iCs/>
          <w:lang w:val="sr-Cyrl-CS"/>
        </w:rPr>
        <w:t>извођења</w:t>
      </w:r>
      <w:r w:rsidR="00A6312E">
        <w:rPr>
          <w:rFonts w:ascii="Arial" w:hAnsi="Arial" w:cs="Arial"/>
          <w:i/>
          <w:iCs/>
          <w:lang w:val="sr-Cyrl-CS"/>
        </w:rPr>
        <w:t>:</w:t>
      </w:r>
      <w:r w:rsidR="00A6312E" w:rsidRPr="00BC1C99">
        <w:rPr>
          <w:rFonts w:ascii="Arial" w:hAnsi="Arial" w:cs="Arial"/>
          <w:i/>
          <w:iCs/>
          <w:lang w:val="sr-Cyrl-CS"/>
        </w:rPr>
        <w:t xml:space="preserve"> </w:t>
      </w:r>
      <w:r w:rsidR="00A6312E">
        <w:rPr>
          <w:rFonts w:ascii="Arial" w:hAnsi="Arial" w:cs="Arial"/>
          <w:i/>
          <w:iCs/>
          <w:lang w:val="sr-Cyrl-CS"/>
        </w:rPr>
        <w:t xml:space="preserve"> </w:t>
      </w:r>
      <w:r w:rsidR="00A6312E" w:rsidRPr="00996884">
        <w:rPr>
          <w:rFonts w:ascii="Arial" w:hAnsi="Arial" w:cs="Arial"/>
          <w:i/>
          <w:iCs/>
          <w:lang w:val="sr-Cyrl-CS"/>
        </w:rPr>
        <w:t xml:space="preserve"> </w:t>
      </w:r>
      <w:r w:rsidR="00A6312E">
        <w:rPr>
          <w:rFonts w:ascii="Arial" w:hAnsi="Arial" w:cs="Arial"/>
          <w:i/>
          <w:lang w:val="sr-Cyrl-CS"/>
        </w:rPr>
        <w:t>__________________________</w:t>
      </w:r>
      <w:r w:rsidR="00A6312E" w:rsidRPr="00996884">
        <w:rPr>
          <w:rFonts w:ascii="Arial" w:hAnsi="Arial" w:cs="Arial"/>
          <w:i/>
          <w:lang w:val="sr-Cyrl-CS"/>
        </w:rPr>
        <w:t xml:space="preserve"> 2015</w:t>
      </w:r>
    </w:p>
    <w:p w:rsidR="00A6312E" w:rsidRPr="00A06F2E" w:rsidRDefault="00A6312E" w:rsidP="00A6312E">
      <w:pPr>
        <w:jc w:val="both"/>
        <w:rPr>
          <w:rFonts w:ascii="Arial" w:hAnsi="Arial" w:cs="Arial"/>
          <w:b/>
          <w:i/>
          <w:sz w:val="20"/>
          <w:szCs w:val="20"/>
          <w:lang w:val="sr-Cyrl-CS"/>
        </w:rPr>
      </w:pPr>
    </w:p>
    <w:p w:rsidR="00980343" w:rsidRDefault="00980343" w:rsidP="00A6312E">
      <w:pPr>
        <w:jc w:val="both"/>
        <w:rPr>
          <w:rFonts w:ascii="Arial" w:hAnsi="Arial" w:cs="Arial"/>
          <w:b/>
          <w:i/>
          <w:iCs/>
          <w:color w:val="FF0000"/>
          <w:lang w:val="sr-Cyrl-CS"/>
        </w:rPr>
      </w:pPr>
    </w:p>
    <w:p w:rsidR="00847E08" w:rsidRDefault="00847E08">
      <w:pPr>
        <w:jc w:val="both"/>
        <w:rPr>
          <w:lang w:val="sr-Cyrl-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3941"/>
        <w:gridCol w:w="2309"/>
        <w:gridCol w:w="2309"/>
      </w:tblGrid>
      <w:tr w:rsidR="00847E08" w:rsidRPr="007452C4">
        <w:tc>
          <w:tcPr>
            <w:tcW w:w="683" w:type="dxa"/>
          </w:tcPr>
          <w:p w:rsidR="00847E08" w:rsidRPr="007452C4" w:rsidRDefault="00847E08" w:rsidP="00847E08">
            <w:pPr>
              <w:rPr>
                <w:lang w:val="sr-Cyrl-CS"/>
              </w:rPr>
            </w:pPr>
            <w:r w:rsidRPr="007452C4">
              <w:rPr>
                <w:lang w:val="sr-Cyrl-CS"/>
              </w:rPr>
              <w:t>Р.бр.</w:t>
            </w:r>
          </w:p>
        </w:tc>
        <w:tc>
          <w:tcPr>
            <w:tcW w:w="3941" w:type="dxa"/>
          </w:tcPr>
          <w:p w:rsidR="00847E08" w:rsidRPr="007452C4" w:rsidRDefault="00847E08" w:rsidP="00847E08">
            <w:pPr>
              <w:rPr>
                <w:lang w:val="sr-Cyrl-CS"/>
              </w:rPr>
            </w:pPr>
            <w:r w:rsidRPr="007452C4">
              <w:rPr>
                <w:lang w:val="sr-Cyrl-CS"/>
              </w:rPr>
              <w:t>Предмет</w:t>
            </w:r>
          </w:p>
        </w:tc>
        <w:tc>
          <w:tcPr>
            <w:tcW w:w="2309" w:type="dxa"/>
          </w:tcPr>
          <w:p w:rsidR="00847E08" w:rsidRPr="007452C4" w:rsidRDefault="00847E08" w:rsidP="00847E08">
            <w:pPr>
              <w:rPr>
                <w:lang w:val="sr-Cyrl-CS"/>
              </w:rPr>
            </w:pPr>
            <w:r w:rsidRPr="007452C4">
              <w:rPr>
                <w:lang w:val="sr-Cyrl-CS"/>
              </w:rPr>
              <w:t xml:space="preserve">Цена по ученику без ПДВ односно </w:t>
            </w:r>
          </w:p>
        </w:tc>
        <w:tc>
          <w:tcPr>
            <w:tcW w:w="2309" w:type="dxa"/>
          </w:tcPr>
          <w:p w:rsidR="00847E08" w:rsidRPr="007452C4" w:rsidRDefault="00847E08" w:rsidP="00847E08">
            <w:pPr>
              <w:rPr>
                <w:lang w:val="sr-Cyrl-CS"/>
              </w:rPr>
            </w:pPr>
            <w:r w:rsidRPr="007452C4">
              <w:rPr>
                <w:lang w:val="sr-Cyrl-CS"/>
              </w:rPr>
              <w:t>Цена по ученику са ПДВ</w:t>
            </w:r>
          </w:p>
        </w:tc>
      </w:tr>
      <w:tr w:rsidR="00847E08" w:rsidRPr="007452C4">
        <w:tc>
          <w:tcPr>
            <w:tcW w:w="683" w:type="dxa"/>
          </w:tcPr>
          <w:p w:rsidR="00847E08" w:rsidRPr="007452C4" w:rsidRDefault="00847E08" w:rsidP="00847E08">
            <w:pPr>
              <w:rPr>
                <w:lang w:val="sr-Cyrl-CS"/>
              </w:rPr>
            </w:pPr>
            <w:r w:rsidRPr="007452C4">
              <w:rPr>
                <w:lang w:val="sr-Cyrl-CS"/>
              </w:rPr>
              <w:t>1</w:t>
            </w:r>
          </w:p>
        </w:tc>
        <w:tc>
          <w:tcPr>
            <w:tcW w:w="3941" w:type="dxa"/>
          </w:tcPr>
          <w:p w:rsidR="00847E08" w:rsidRPr="007452C4" w:rsidRDefault="00847E08" w:rsidP="00847E08">
            <w:pPr>
              <w:rPr>
                <w:lang w:val="sr-Cyrl-CS"/>
              </w:rPr>
            </w:pPr>
            <w:r w:rsidRPr="007452C4">
              <w:rPr>
                <w:lang w:val="sr-Cyrl-CS"/>
              </w:rPr>
              <w:t xml:space="preserve">превоз </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2</w:t>
            </w:r>
          </w:p>
        </w:tc>
        <w:tc>
          <w:tcPr>
            <w:tcW w:w="3941" w:type="dxa"/>
          </w:tcPr>
          <w:p w:rsidR="00847E08" w:rsidRPr="007452C4" w:rsidRDefault="003B41A5" w:rsidP="00847E08">
            <w:pPr>
              <w:rPr>
                <w:lang w:val="sr-Cyrl-CS"/>
              </w:rPr>
            </w:pPr>
            <w:r>
              <w:rPr>
                <w:lang w:val="sr-Cyrl-CS"/>
              </w:rPr>
              <w:t>Смештај и исхрана</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3.</w:t>
            </w:r>
          </w:p>
        </w:tc>
        <w:tc>
          <w:tcPr>
            <w:tcW w:w="3941" w:type="dxa"/>
          </w:tcPr>
          <w:p w:rsidR="00847E08" w:rsidRPr="007452C4" w:rsidRDefault="00847E08" w:rsidP="00847E08">
            <w:pPr>
              <w:rPr>
                <w:lang w:val="sr-Cyrl-CS"/>
              </w:rPr>
            </w:pPr>
            <w:r w:rsidRPr="007452C4">
              <w:rPr>
                <w:lang w:val="sr-Cyrl-CS"/>
              </w:rPr>
              <w:t>осигурање</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4</w:t>
            </w:r>
          </w:p>
        </w:tc>
        <w:tc>
          <w:tcPr>
            <w:tcW w:w="3941" w:type="dxa"/>
          </w:tcPr>
          <w:p w:rsidR="00847E08" w:rsidRPr="007452C4" w:rsidRDefault="00847E08" w:rsidP="00847E08">
            <w:pPr>
              <w:rPr>
                <w:lang w:val="sr-Cyrl-CS"/>
              </w:rPr>
            </w:pPr>
            <w:r w:rsidRPr="007452C4">
              <w:rPr>
                <w:lang w:val="sr-Cyrl-CS"/>
              </w:rPr>
              <w:t>улазнице</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5</w:t>
            </w:r>
          </w:p>
        </w:tc>
        <w:tc>
          <w:tcPr>
            <w:tcW w:w="3941" w:type="dxa"/>
          </w:tcPr>
          <w:p w:rsidR="00847E08" w:rsidRPr="007452C4" w:rsidRDefault="00847E08" w:rsidP="00847E08">
            <w:pPr>
              <w:rPr>
                <w:lang w:val="sr-Cyrl-CS"/>
              </w:rPr>
            </w:pPr>
            <w:r w:rsidRPr="007452C4">
              <w:rPr>
                <w:lang w:val="sr-Cyrl-CS"/>
              </w:rPr>
              <w:t>Агенцијска провизија</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6</w:t>
            </w:r>
          </w:p>
        </w:tc>
        <w:tc>
          <w:tcPr>
            <w:tcW w:w="3941" w:type="dxa"/>
          </w:tcPr>
          <w:p w:rsidR="00847E08" w:rsidRPr="007452C4" w:rsidRDefault="001118C3" w:rsidP="00847E08">
            <w:pPr>
              <w:rPr>
                <w:lang w:val="sr-Cyrl-CS"/>
              </w:rPr>
            </w:pPr>
            <w:r>
              <w:rPr>
                <w:lang w:val="sr-Cyrl-CS"/>
              </w:rPr>
              <w:t>Трошкови платног промета</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rPr>
          <w:trHeight w:val="345"/>
        </w:trPr>
        <w:tc>
          <w:tcPr>
            <w:tcW w:w="683" w:type="dxa"/>
            <w:vMerge w:val="restart"/>
          </w:tcPr>
          <w:p w:rsidR="00847E08" w:rsidRPr="007452C4" w:rsidRDefault="00847E08" w:rsidP="00847E08">
            <w:pPr>
              <w:rPr>
                <w:lang w:val="sr-Cyrl-CS"/>
              </w:rPr>
            </w:pPr>
            <w:r w:rsidRPr="007452C4">
              <w:rPr>
                <w:lang w:val="sr-Cyrl-CS"/>
              </w:rPr>
              <w:t>8</w:t>
            </w:r>
          </w:p>
        </w:tc>
        <w:tc>
          <w:tcPr>
            <w:tcW w:w="3941" w:type="dxa"/>
            <w:shd w:val="clear" w:color="auto" w:fill="auto"/>
          </w:tcPr>
          <w:p w:rsidR="00847E08" w:rsidRPr="007452C4" w:rsidRDefault="003B41A5" w:rsidP="00847E08">
            <w:pPr>
              <w:rPr>
                <w:lang w:val="sr-Cyrl-CS"/>
              </w:rPr>
            </w:pPr>
            <w:r>
              <w:rPr>
                <w:lang w:val="sr-Cyrl-CS"/>
              </w:rPr>
              <w:t xml:space="preserve">остали трошкови </w:t>
            </w:r>
            <w:r w:rsidR="00847E08" w:rsidRPr="007452C4">
              <w:rPr>
                <w:lang w:val="sr-Cyrl-CS"/>
              </w:rPr>
              <w:t>:</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CS"/>
              </w:rPr>
            </w:pPr>
          </w:p>
        </w:tc>
      </w:tr>
      <w:tr w:rsidR="00847E08" w:rsidRPr="007452C4">
        <w:trPr>
          <w:trHeight w:val="345"/>
        </w:trPr>
        <w:tc>
          <w:tcPr>
            <w:tcW w:w="683" w:type="dxa"/>
            <w:vMerge/>
          </w:tcPr>
          <w:p w:rsidR="00847E08" w:rsidRPr="007452C4" w:rsidRDefault="00847E08" w:rsidP="00847E08">
            <w:pPr>
              <w:rPr>
                <w:lang w:val="sr-Cyrl-CS"/>
              </w:rPr>
            </w:pPr>
          </w:p>
        </w:tc>
        <w:tc>
          <w:tcPr>
            <w:tcW w:w="3941" w:type="dxa"/>
            <w:shd w:val="clear" w:color="auto" w:fill="auto"/>
          </w:tcPr>
          <w:p w:rsidR="00847E08" w:rsidRPr="007452C4" w:rsidRDefault="00847E08" w:rsidP="00847E08">
            <w:pPr>
              <w:rPr>
                <w:lang w:val="sr-Cyrl-CS"/>
              </w:rPr>
            </w:pPr>
            <w:r w:rsidRPr="007452C4">
              <w:rPr>
                <w:lang w:val="sr-Cyrl-CS"/>
              </w:rPr>
              <w:t>а)</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RS"/>
              </w:rPr>
            </w:pPr>
          </w:p>
        </w:tc>
      </w:tr>
      <w:tr w:rsidR="00847E08" w:rsidRPr="007452C4">
        <w:trPr>
          <w:trHeight w:val="345"/>
        </w:trPr>
        <w:tc>
          <w:tcPr>
            <w:tcW w:w="683" w:type="dxa"/>
            <w:vMerge/>
          </w:tcPr>
          <w:p w:rsidR="00847E08" w:rsidRPr="007452C4" w:rsidRDefault="00847E08" w:rsidP="00847E08">
            <w:pPr>
              <w:rPr>
                <w:lang w:val="sr-Cyrl-CS"/>
              </w:rPr>
            </w:pPr>
          </w:p>
        </w:tc>
        <w:tc>
          <w:tcPr>
            <w:tcW w:w="3941" w:type="dxa"/>
            <w:shd w:val="clear" w:color="auto" w:fill="auto"/>
          </w:tcPr>
          <w:p w:rsidR="00847E08" w:rsidRPr="007452C4" w:rsidRDefault="00847E08" w:rsidP="00847E08">
            <w:pPr>
              <w:rPr>
                <w:lang w:val="sr-Cyrl-CS"/>
              </w:rPr>
            </w:pPr>
            <w:r w:rsidRPr="007452C4">
              <w:rPr>
                <w:lang w:val="sr-Cyrl-CS"/>
              </w:rPr>
              <w:t>б)</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RS"/>
              </w:rPr>
            </w:pPr>
          </w:p>
        </w:tc>
      </w:tr>
      <w:tr w:rsidR="00847E08" w:rsidRPr="007452C4">
        <w:trPr>
          <w:trHeight w:val="345"/>
        </w:trPr>
        <w:tc>
          <w:tcPr>
            <w:tcW w:w="683" w:type="dxa"/>
            <w:vMerge/>
            <w:tcBorders>
              <w:bottom w:val="nil"/>
            </w:tcBorders>
          </w:tcPr>
          <w:p w:rsidR="00847E08" w:rsidRPr="007452C4" w:rsidRDefault="00847E08" w:rsidP="00847E08">
            <w:pPr>
              <w:rPr>
                <w:lang w:val="sr-Cyrl-CS"/>
              </w:rPr>
            </w:pPr>
          </w:p>
        </w:tc>
        <w:tc>
          <w:tcPr>
            <w:tcW w:w="3941" w:type="dxa"/>
            <w:shd w:val="clear" w:color="auto" w:fill="auto"/>
          </w:tcPr>
          <w:p w:rsidR="00847E08" w:rsidRPr="007452C4" w:rsidRDefault="00847E08" w:rsidP="00847E08">
            <w:pPr>
              <w:rPr>
                <w:lang w:val="sr-Cyrl-CS"/>
              </w:rPr>
            </w:pPr>
            <w:r w:rsidRPr="007452C4">
              <w:rPr>
                <w:lang w:val="sr-Cyrl-CS"/>
              </w:rPr>
              <w:t>ц)</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RS"/>
              </w:rPr>
            </w:pPr>
          </w:p>
        </w:tc>
      </w:tr>
      <w:tr w:rsidR="003B41A5" w:rsidRPr="007452C4">
        <w:trPr>
          <w:trHeight w:val="345"/>
        </w:trPr>
        <w:tc>
          <w:tcPr>
            <w:tcW w:w="683" w:type="dxa"/>
            <w:tcBorders>
              <w:top w:val="nil"/>
            </w:tcBorders>
          </w:tcPr>
          <w:p w:rsidR="003B41A5" w:rsidRPr="007452C4" w:rsidRDefault="003B41A5" w:rsidP="00847E08">
            <w:pPr>
              <w:rPr>
                <w:lang w:val="sr-Cyrl-CS"/>
              </w:rPr>
            </w:pPr>
          </w:p>
        </w:tc>
        <w:tc>
          <w:tcPr>
            <w:tcW w:w="3941" w:type="dxa"/>
            <w:shd w:val="clear" w:color="auto" w:fill="auto"/>
          </w:tcPr>
          <w:p w:rsidR="003B41A5" w:rsidRPr="007452C4" w:rsidRDefault="003B41A5" w:rsidP="00847E08">
            <w:pPr>
              <w:rPr>
                <w:lang w:val="sr-Cyrl-CS"/>
              </w:rPr>
            </w:pPr>
            <w:r>
              <w:rPr>
                <w:lang w:val="sr-Cyrl-CS"/>
              </w:rPr>
              <w:t>Д)</w:t>
            </w:r>
          </w:p>
        </w:tc>
        <w:tc>
          <w:tcPr>
            <w:tcW w:w="2309" w:type="dxa"/>
          </w:tcPr>
          <w:p w:rsidR="003B41A5" w:rsidRPr="007452C4" w:rsidRDefault="003B41A5" w:rsidP="00847E08">
            <w:pPr>
              <w:rPr>
                <w:lang w:val="sr-Cyrl-RS"/>
              </w:rPr>
            </w:pPr>
          </w:p>
        </w:tc>
        <w:tc>
          <w:tcPr>
            <w:tcW w:w="2309" w:type="dxa"/>
            <w:shd w:val="clear" w:color="auto" w:fill="auto"/>
          </w:tcPr>
          <w:p w:rsidR="003B41A5" w:rsidRPr="007452C4" w:rsidRDefault="003B41A5" w:rsidP="00847E08">
            <w:pPr>
              <w:rPr>
                <w:lang w:val="sr-Cyrl-RS"/>
              </w:rPr>
            </w:pPr>
          </w:p>
        </w:tc>
      </w:tr>
      <w:tr w:rsidR="00847E08" w:rsidRPr="007452C4">
        <w:tc>
          <w:tcPr>
            <w:tcW w:w="683" w:type="dxa"/>
          </w:tcPr>
          <w:p w:rsidR="00847E08" w:rsidRPr="007452C4" w:rsidRDefault="00847E08" w:rsidP="00847E08">
            <w:pPr>
              <w:rPr>
                <w:lang w:val="sr-Cyrl-RS"/>
              </w:rPr>
            </w:pPr>
          </w:p>
        </w:tc>
        <w:tc>
          <w:tcPr>
            <w:tcW w:w="3941" w:type="dxa"/>
          </w:tcPr>
          <w:p w:rsidR="00847E08" w:rsidRPr="007452C4" w:rsidRDefault="00847E08" w:rsidP="00847E08">
            <w:pPr>
              <w:rPr>
                <w:lang w:val="sr-Cyrl-CS"/>
              </w:rPr>
            </w:pPr>
            <w:r w:rsidRPr="007452C4">
              <w:rPr>
                <w:lang w:val="sr-Cyrl-CS"/>
              </w:rPr>
              <w:t xml:space="preserve">                             УКУПНО</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bl>
    <w:p w:rsidR="00847E08" w:rsidRDefault="00847E08" w:rsidP="00847E08">
      <w:pPr>
        <w:rPr>
          <w:lang w:val="sr-Cyrl-CS"/>
        </w:rPr>
      </w:pPr>
    </w:p>
    <w:p w:rsidR="00847E08" w:rsidRDefault="00847E08" w:rsidP="00847E08">
      <w:pPr>
        <w:rPr>
          <w:b/>
          <w:lang w:val="sr-Cyrl-CS"/>
        </w:rPr>
      </w:pPr>
    </w:p>
    <w:p w:rsidR="00847E08" w:rsidRDefault="00847E08" w:rsidP="00847E08">
      <w:pPr>
        <w:rPr>
          <w:lang w:val="sr-Cyrl-CS"/>
        </w:rPr>
      </w:pPr>
      <w:r w:rsidRPr="00847E08">
        <w:rPr>
          <w:b/>
          <w:lang w:val="sr-Cyrl-CS"/>
        </w:rPr>
        <w:t>Број рата</w:t>
      </w:r>
      <w:r>
        <w:rPr>
          <w:lang w:val="sr-Cyrl-CS"/>
        </w:rPr>
        <w:t xml:space="preserve"> ________</w:t>
      </w:r>
      <w:r w:rsidR="00980343">
        <w:rPr>
          <w:lang w:val="sr-Cyrl-CS"/>
        </w:rPr>
        <w:t>____</w:t>
      </w:r>
      <w:r>
        <w:rPr>
          <w:lang w:val="sr-Cyrl-CS"/>
        </w:rPr>
        <w:t>_____ (</w:t>
      </w:r>
      <w:r w:rsidR="003A6583">
        <w:rPr>
          <w:lang w:val="sr-Cyrl-CS"/>
        </w:rPr>
        <w:t>задња рата најкасније до 1</w:t>
      </w:r>
      <w:r w:rsidR="00EF02C6">
        <w:rPr>
          <w:lang w:val="sr-Cyrl-CS"/>
        </w:rPr>
        <w:t>5</w:t>
      </w:r>
      <w:r w:rsidR="003A6583">
        <w:rPr>
          <w:lang w:val="sr-Cyrl-CS"/>
        </w:rPr>
        <w:t>.јуна 201</w:t>
      </w:r>
      <w:r w:rsidR="00EF02C6">
        <w:rPr>
          <w:lang w:val="sr-Cyrl-CS"/>
        </w:rPr>
        <w:t>6</w:t>
      </w:r>
      <w:r>
        <w:rPr>
          <w:lang w:val="sr-Cyrl-CS"/>
        </w:rPr>
        <w:t>)</w:t>
      </w:r>
    </w:p>
    <w:p w:rsidR="00847E08" w:rsidRDefault="00847E08" w:rsidP="00847E08">
      <w:pPr>
        <w:rPr>
          <w:lang w:val="sr-Cyrl-CS"/>
        </w:rPr>
      </w:pPr>
    </w:p>
    <w:p w:rsidR="00980343" w:rsidRPr="00980343" w:rsidRDefault="00980343" w:rsidP="00980343">
      <w:pPr>
        <w:ind w:left="360"/>
        <w:jc w:val="both"/>
        <w:rPr>
          <w:rFonts w:ascii="Arial" w:hAnsi="Arial" w:cs="Arial"/>
          <w:b/>
          <w:bCs/>
          <w:iCs/>
          <w:u w:val="single"/>
          <w:lang w:val="sr-Cyrl-CS"/>
        </w:rPr>
      </w:pPr>
      <w:r>
        <w:rPr>
          <w:rFonts w:ascii="Arial" w:hAnsi="Arial" w:cs="Arial"/>
          <w:b/>
          <w:bCs/>
          <w:iCs/>
          <w:u w:val="single"/>
        </w:rPr>
        <w:t xml:space="preserve">Упутство за попуњавање обрасца структуре цене: </w:t>
      </w:r>
    </w:p>
    <w:p w:rsidR="00980343" w:rsidRDefault="00980343" w:rsidP="00980343">
      <w:pPr>
        <w:pStyle w:val="ListParagraph"/>
        <w:tabs>
          <w:tab w:val="left" w:pos="90"/>
        </w:tabs>
        <w:ind w:left="0"/>
        <w:jc w:val="both"/>
        <w:rPr>
          <w:rFonts w:ascii="Arial" w:hAnsi="Arial" w:cs="Arial"/>
          <w:bCs/>
          <w:iCs/>
          <w:lang w:val="sr-Cyrl-CS"/>
        </w:rPr>
      </w:pPr>
      <w:r>
        <w:rPr>
          <w:rFonts w:ascii="Arial" w:hAnsi="Arial" w:cs="Arial"/>
          <w:bCs/>
          <w:iCs/>
        </w:rPr>
        <w:t>Понуђач треба да попун</w:t>
      </w:r>
      <w:r>
        <w:rPr>
          <w:rFonts w:ascii="Arial" w:hAnsi="Arial" w:cs="Arial"/>
          <w:bCs/>
          <w:iCs/>
          <w:lang w:val="sr-Cyrl-CS"/>
        </w:rPr>
        <w:t>и</w:t>
      </w:r>
      <w:r>
        <w:rPr>
          <w:rFonts w:ascii="Arial" w:hAnsi="Arial" w:cs="Arial"/>
          <w:bCs/>
          <w:iCs/>
        </w:rPr>
        <w:t xml:space="preserve"> образац структуре цене </w:t>
      </w:r>
      <w:r>
        <w:rPr>
          <w:rFonts w:ascii="Arial" w:hAnsi="Arial" w:cs="Arial"/>
          <w:bCs/>
          <w:iCs/>
          <w:lang w:val="sr-Cyrl-CS"/>
        </w:rPr>
        <w:t>на следећи начин</w:t>
      </w:r>
      <w:r>
        <w:rPr>
          <w:rFonts w:ascii="Arial" w:hAnsi="Arial" w:cs="Arial"/>
          <w:bCs/>
          <w:iCs/>
        </w:rPr>
        <w:t>:</w:t>
      </w:r>
    </w:p>
    <w:p w:rsidR="00980343" w:rsidRDefault="00980343" w:rsidP="00980343">
      <w:pPr>
        <w:pStyle w:val="ListParagraph"/>
        <w:numPr>
          <w:ilvl w:val="0"/>
          <w:numId w:val="9"/>
        </w:numPr>
        <w:tabs>
          <w:tab w:val="left" w:pos="90"/>
        </w:tabs>
        <w:jc w:val="both"/>
        <w:rPr>
          <w:rFonts w:ascii="Arial" w:hAnsi="Arial" w:cs="Arial"/>
          <w:bCs/>
          <w:iCs/>
          <w:lang w:val="sr-Cyrl-CS"/>
        </w:rPr>
      </w:pPr>
      <w:r>
        <w:rPr>
          <w:rFonts w:ascii="Arial" w:hAnsi="Arial" w:cs="Arial"/>
          <w:bCs/>
          <w:iCs/>
          <w:lang w:val="sr-Cyrl-CS"/>
        </w:rPr>
        <w:t xml:space="preserve">у колони </w:t>
      </w:r>
      <w:r>
        <w:rPr>
          <w:rFonts w:ascii="Arial" w:hAnsi="Arial" w:cs="Arial"/>
          <w:bCs/>
          <w:iCs/>
        </w:rPr>
        <w:t>3. уписати колико износи јединична цена без ПДВ-а</w:t>
      </w:r>
      <w:r>
        <w:rPr>
          <w:rFonts w:ascii="Arial" w:hAnsi="Arial" w:cs="Arial"/>
          <w:bCs/>
          <w:iCs/>
          <w:lang w:val="sr-Cyrl-RS"/>
        </w:rPr>
        <w:t>,</w:t>
      </w:r>
      <w:r>
        <w:rPr>
          <w:rFonts w:ascii="Arial" w:hAnsi="Arial" w:cs="Arial"/>
          <w:bCs/>
          <w:iCs/>
        </w:rPr>
        <w:t xml:space="preserve"> за сваки тражени предмет јавне набавке</w:t>
      </w:r>
      <w:r>
        <w:rPr>
          <w:rFonts w:ascii="Arial" w:hAnsi="Arial" w:cs="Arial"/>
          <w:bCs/>
          <w:iCs/>
          <w:lang w:val="sr-Cyrl-CS"/>
        </w:rPr>
        <w:t xml:space="preserve"> уколико га има</w:t>
      </w:r>
      <w:r>
        <w:rPr>
          <w:rFonts w:ascii="Arial" w:hAnsi="Arial" w:cs="Arial"/>
          <w:bCs/>
          <w:iCs/>
        </w:rPr>
        <w:t>;</w:t>
      </w:r>
    </w:p>
    <w:p w:rsidR="00980343" w:rsidRPr="00980343" w:rsidRDefault="00980343" w:rsidP="00980343">
      <w:pPr>
        <w:pStyle w:val="ListParagraph"/>
        <w:numPr>
          <w:ilvl w:val="0"/>
          <w:numId w:val="9"/>
        </w:numPr>
        <w:tabs>
          <w:tab w:val="left" w:pos="90"/>
        </w:tabs>
        <w:jc w:val="both"/>
        <w:rPr>
          <w:rFonts w:ascii="Arial" w:hAnsi="Arial" w:cs="Arial"/>
          <w:bCs/>
          <w:iCs/>
          <w:lang w:val="sr-Cyrl-RS"/>
        </w:rPr>
      </w:pPr>
      <w:r>
        <w:rPr>
          <w:rFonts w:ascii="Arial" w:hAnsi="Arial" w:cs="Arial"/>
          <w:bCs/>
          <w:iCs/>
          <w:lang w:val="sr-Cyrl-CS"/>
        </w:rPr>
        <w:t xml:space="preserve">у колони </w:t>
      </w:r>
      <w:r>
        <w:rPr>
          <w:rFonts w:ascii="Arial" w:hAnsi="Arial" w:cs="Arial"/>
          <w:bCs/>
          <w:iCs/>
        </w:rPr>
        <w:t>4. уписати колико износи</w:t>
      </w:r>
      <w:r>
        <w:rPr>
          <w:rFonts w:ascii="Arial" w:hAnsi="Arial" w:cs="Arial"/>
          <w:bCs/>
          <w:iCs/>
          <w:lang w:val="sr-Cyrl-RS"/>
        </w:rPr>
        <w:t xml:space="preserve"> јединична цена са ПДВ</w:t>
      </w:r>
      <w:r>
        <w:rPr>
          <w:rFonts w:ascii="Arial" w:hAnsi="Arial" w:cs="Arial"/>
          <w:bCs/>
          <w:iCs/>
        </w:rPr>
        <w:t>-</w:t>
      </w:r>
      <w:r>
        <w:rPr>
          <w:rFonts w:ascii="Arial" w:hAnsi="Arial" w:cs="Arial"/>
          <w:bCs/>
          <w:iCs/>
          <w:lang w:val="sr-Cyrl-RS"/>
        </w:rPr>
        <w:t xml:space="preserve">ом, </w:t>
      </w:r>
      <w:r>
        <w:rPr>
          <w:rFonts w:ascii="Arial" w:hAnsi="Arial" w:cs="Arial"/>
          <w:bCs/>
          <w:iCs/>
        </w:rPr>
        <w:t>за сваки тражени предмет јавне набавке</w:t>
      </w:r>
      <w:r>
        <w:rPr>
          <w:rFonts w:ascii="Arial" w:hAnsi="Arial" w:cs="Arial"/>
          <w:bCs/>
          <w:iCs/>
          <w:lang w:val="sr-Cyrl-CS"/>
        </w:rPr>
        <w:t xml:space="preserve"> уколико га има </w:t>
      </w:r>
      <w:r>
        <w:rPr>
          <w:rFonts w:ascii="Arial" w:hAnsi="Arial" w:cs="Arial"/>
          <w:bCs/>
          <w:iCs/>
        </w:rPr>
        <w:t>;</w:t>
      </w:r>
    </w:p>
    <w:p w:rsidR="00980343" w:rsidRDefault="001F1E2A" w:rsidP="00980343">
      <w:pPr>
        <w:pStyle w:val="ListParagraph"/>
        <w:numPr>
          <w:ilvl w:val="0"/>
          <w:numId w:val="9"/>
        </w:numPr>
        <w:tabs>
          <w:tab w:val="left" w:pos="90"/>
        </w:tabs>
        <w:jc w:val="both"/>
        <w:rPr>
          <w:rFonts w:ascii="Arial" w:hAnsi="Arial" w:cs="Arial"/>
          <w:bCs/>
          <w:iCs/>
          <w:lang w:val="sr-Cyrl-RS"/>
        </w:rPr>
      </w:pPr>
      <w:r>
        <w:rPr>
          <w:rFonts w:ascii="Arial" w:hAnsi="Arial" w:cs="Arial"/>
          <w:bCs/>
          <w:iCs/>
          <w:lang w:val="sr-Cyrl-CS"/>
        </w:rPr>
        <w:t>код р.бр. 8</w:t>
      </w:r>
      <w:r w:rsidR="00980343">
        <w:rPr>
          <w:rFonts w:ascii="Arial" w:hAnsi="Arial" w:cs="Arial"/>
          <w:bCs/>
          <w:iCs/>
          <w:lang w:val="sr-Cyrl-CS"/>
        </w:rPr>
        <w:t xml:space="preserve"> уписати евентуалне остале трошкове </w:t>
      </w:r>
      <w:r w:rsidR="00A06F2E">
        <w:rPr>
          <w:rFonts w:ascii="Arial" w:hAnsi="Arial" w:cs="Arial"/>
          <w:bCs/>
          <w:iCs/>
          <w:lang w:val="sr-Cyrl-CS"/>
        </w:rPr>
        <w:t>нпр:</w:t>
      </w:r>
      <w:r w:rsidR="00980343">
        <w:rPr>
          <w:rFonts w:ascii="Arial" w:hAnsi="Arial" w:cs="Arial"/>
          <w:bCs/>
          <w:iCs/>
          <w:lang w:val="sr-Cyrl-CS"/>
        </w:rPr>
        <w:t xml:space="preserve"> водич, улазнице, боравишна такса и сл;</w:t>
      </w:r>
    </w:p>
    <w:p w:rsidR="00980343" w:rsidRPr="002F4414" w:rsidRDefault="00980343" w:rsidP="00980343">
      <w:pPr>
        <w:pStyle w:val="ListParagraph"/>
        <w:numPr>
          <w:ilvl w:val="0"/>
          <w:numId w:val="9"/>
        </w:numPr>
        <w:tabs>
          <w:tab w:val="left" w:pos="90"/>
        </w:tabs>
        <w:jc w:val="both"/>
        <w:rPr>
          <w:rFonts w:ascii="Arial" w:hAnsi="Arial" w:cs="Arial"/>
          <w:color w:val="auto"/>
        </w:rPr>
      </w:pPr>
      <w:r w:rsidRPr="002F4414">
        <w:rPr>
          <w:rFonts w:ascii="Arial" w:hAnsi="Arial" w:cs="Arial"/>
          <w:bCs/>
          <w:iCs/>
          <w:color w:val="auto"/>
          <w:lang w:val="sr-Cyrl-RS"/>
        </w:rPr>
        <w:t xml:space="preserve"> На крају уписати укупну цену предмета набавке</w:t>
      </w:r>
      <w:r>
        <w:rPr>
          <w:rFonts w:ascii="Arial" w:hAnsi="Arial" w:cs="Arial"/>
          <w:bCs/>
          <w:iCs/>
          <w:color w:val="auto"/>
          <w:lang w:val="sr-Cyrl-CS"/>
        </w:rPr>
        <w:t xml:space="preserve"> без ПДВ и</w:t>
      </w:r>
      <w:r w:rsidRPr="002F4414">
        <w:rPr>
          <w:rFonts w:ascii="Arial" w:hAnsi="Arial" w:cs="Arial"/>
          <w:bCs/>
          <w:iCs/>
          <w:color w:val="auto"/>
          <w:lang w:val="sr-Cyrl-RS"/>
        </w:rPr>
        <w:t xml:space="preserve"> са</w:t>
      </w:r>
      <w:r w:rsidRPr="002F4414">
        <w:rPr>
          <w:rFonts w:ascii="Arial" w:hAnsi="Arial" w:cs="Arial"/>
          <w:bCs/>
          <w:iCs/>
          <w:color w:val="auto"/>
        </w:rPr>
        <w:t xml:space="preserve"> ПДВ-</w:t>
      </w:r>
      <w:r w:rsidRPr="002F4414">
        <w:rPr>
          <w:rFonts w:ascii="Arial" w:hAnsi="Arial" w:cs="Arial"/>
          <w:bCs/>
          <w:iCs/>
          <w:color w:val="auto"/>
          <w:lang w:val="sr-Cyrl-RS"/>
        </w:rPr>
        <w:t>ом</w:t>
      </w:r>
      <w:r>
        <w:rPr>
          <w:rFonts w:ascii="Arial" w:hAnsi="Arial" w:cs="Arial"/>
          <w:bCs/>
          <w:iCs/>
          <w:color w:val="auto"/>
          <w:lang w:val="sr-Cyrl-CS"/>
        </w:rPr>
        <w:t xml:space="preserve"> по ученику</w:t>
      </w:r>
      <w:r w:rsidRPr="002F4414">
        <w:rPr>
          <w:rFonts w:ascii="Arial" w:hAnsi="Arial" w:cs="Arial"/>
          <w:bCs/>
          <w:iCs/>
          <w:color w:val="auto"/>
          <w:lang w:val="sr-Cyrl-RS"/>
        </w:rPr>
        <w:t>.</w:t>
      </w:r>
    </w:p>
    <w:p w:rsidR="00980343" w:rsidRDefault="00980343" w:rsidP="00980343">
      <w:pPr>
        <w:pStyle w:val="ListParagraph"/>
        <w:tabs>
          <w:tab w:val="left" w:pos="90"/>
        </w:tabs>
        <w:ind w:left="90"/>
        <w:jc w:val="both"/>
        <w:rPr>
          <w:rFonts w:ascii="Arial" w:hAnsi="Arial" w:cs="Arial"/>
        </w:rPr>
      </w:pPr>
    </w:p>
    <w:p w:rsidR="00847E08" w:rsidRDefault="00847E08" w:rsidP="00847E08">
      <w:pPr>
        <w:pStyle w:val="ListParagraph"/>
        <w:tabs>
          <w:tab w:val="left" w:pos="90"/>
        </w:tabs>
        <w:ind w:left="90"/>
        <w:jc w:val="both"/>
        <w:rPr>
          <w:rFonts w:ascii="Arial" w:hAnsi="Arial" w:cs="Arial"/>
        </w:rPr>
      </w:pPr>
    </w:p>
    <w:tbl>
      <w:tblPr>
        <w:tblW w:w="0" w:type="auto"/>
        <w:tblLayout w:type="fixed"/>
        <w:tblLook w:val="0000" w:firstRow="0" w:lastRow="0" w:firstColumn="0" w:lastColumn="0" w:noHBand="0" w:noVBand="0"/>
      </w:tblPr>
      <w:tblGrid>
        <w:gridCol w:w="3080"/>
        <w:gridCol w:w="3068"/>
        <w:gridCol w:w="3094"/>
      </w:tblGrid>
      <w:tr w:rsidR="00847E08">
        <w:tc>
          <w:tcPr>
            <w:tcW w:w="3080" w:type="dxa"/>
            <w:shd w:val="clear" w:color="auto" w:fill="auto"/>
            <w:vAlign w:val="center"/>
          </w:tcPr>
          <w:p w:rsidR="00847E08" w:rsidRDefault="00847E08" w:rsidP="00847E08">
            <w:pPr>
              <w:pStyle w:val="BodyText2"/>
              <w:spacing w:line="100" w:lineRule="atLeast"/>
              <w:jc w:val="center"/>
              <w:rPr>
                <w:rFonts w:ascii="Arial" w:hAnsi="Arial" w:cs="Arial"/>
              </w:rPr>
            </w:pPr>
            <w:r>
              <w:rPr>
                <w:rFonts w:ascii="Arial" w:hAnsi="Arial" w:cs="Arial"/>
              </w:rPr>
              <w:t>Датум:</w:t>
            </w:r>
          </w:p>
        </w:tc>
        <w:tc>
          <w:tcPr>
            <w:tcW w:w="3068" w:type="dxa"/>
            <w:shd w:val="clear" w:color="auto" w:fill="auto"/>
            <w:vAlign w:val="center"/>
          </w:tcPr>
          <w:p w:rsidR="00847E08" w:rsidRDefault="00847E08" w:rsidP="00847E08">
            <w:pPr>
              <w:pStyle w:val="BodyText2"/>
              <w:spacing w:line="100" w:lineRule="atLeast"/>
              <w:jc w:val="center"/>
              <w:rPr>
                <w:rFonts w:ascii="Arial" w:hAnsi="Arial" w:cs="Arial"/>
              </w:rPr>
            </w:pPr>
            <w:r>
              <w:rPr>
                <w:rFonts w:ascii="Arial" w:hAnsi="Arial" w:cs="Arial"/>
              </w:rPr>
              <w:t>М.П.</w:t>
            </w:r>
          </w:p>
        </w:tc>
        <w:tc>
          <w:tcPr>
            <w:tcW w:w="3094" w:type="dxa"/>
            <w:shd w:val="clear" w:color="auto" w:fill="auto"/>
            <w:vAlign w:val="center"/>
          </w:tcPr>
          <w:p w:rsidR="00847E08" w:rsidRDefault="00847E08" w:rsidP="00847E08">
            <w:pPr>
              <w:pStyle w:val="BodyText2"/>
              <w:spacing w:line="100" w:lineRule="atLeast"/>
              <w:jc w:val="center"/>
              <w:rPr>
                <w:rFonts w:ascii="Arial" w:hAnsi="Arial" w:cs="Arial"/>
              </w:rPr>
            </w:pPr>
            <w:r>
              <w:rPr>
                <w:rFonts w:ascii="Arial" w:hAnsi="Arial" w:cs="Arial"/>
              </w:rPr>
              <w:t>Потпис понуђача</w:t>
            </w:r>
          </w:p>
        </w:tc>
      </w:tr>
      <w:tr w:rsidR="00847E08">
        <w:tc>
          <w:tcPr>
            <w:tcW w:w="3080" w:type="dxa"/>
            <w:tcBorders>
              <w:bottom w:val="single" w:sz="4" w:space="0" w:color="000000"/>
            </w:tcBorders>
            <w:shd w:val="clear" w:color="auto" w:fill="auto"/>
          </w:tcPr>
          <w:p w:rsidR="00847E08" w:rsidRDefault="00847E08" w:rsidP="00847E08">
            <w:pPr>
              <w:pStyle w:val="BodyText2"/>
              <w:snapToGrid w:val="0"/>
              <w:spacing w:line="100" w:lineRule="atLeast"/>
              <w:jc w:val="both"/>
              <w:rPr>
                <w:rFonts w:ascii="Arial" w:hAnsi="Arial" w:cs="Arial"/>
              </w:rPr>
            </w:pPr>
          </w:p>
        </w:tc>
        <w:tc>
          <w:tcPr>
            <w:tcW w:w="3068" w:type="dxa"/>
            <w:shd w:val="clear" w:color="auto" w:fill="auto"/>
          </w:tcPr>
          <w:p w:rsidR="00847E08" w:rsidRDefault="00847E08" w:rsidP="00847E08">
            <w:pPr>
              <w:pStyle w:val="BodyText2"/>
              <w:snapToGrid w:val="0"/>
              <w:spacing w:line="100" w:lineRule="atLeast"/>
              <w:jc w:val="both"/>
              <w:rPr>
                <w:rFonts w:ascii="Arial" w:hAnsi="Arial" w:cs="Arial"/>
              </w:rPr>
            </w:pPr>
          </w:p>
        </w:tc>
        <w:tc>
          <w:tcPr>
            <w:tcW w:w="3094" w:type="dxa"/>
            <w:tcBorders>
              <w:bottom w:val="single" w:sz="4" w:space="0" w:color="000000"/>
            </w:tcBorders>
            <w:shd w:val="clear" w:color="auto" w:fill="auto"/>
          </w:tcPr>
          <w:p w:rsidR="00847E08" w:rsidRDefault="00847E08" w:rsidP="00847E08">
            <w:pPr>
              <w:pStyle w:val="BodyText2"/>
              <w:snapToGrid w:val="0"/>
              <w:spacing w:line="100" w:lineRule="atLeast"/>
              <w:jc w:val="both"/>
              <w:rPr>
                <w:rFonts w:ascii="Arial" w:hAnsi="Arial" w:cs="Arial"/>
              </w:rPr>
            </w:pPr>
          </w:p>
        </w:tc>
      </w:tr>
    </w:tbl>
    <w:p w:rsidR="00CC29AF" w:rsidRDefault="00CC29AF" w:rsidP="00980343">
      <w:pPr>
        <w:jc w:val="both"/>
        <w:rPr>
          <w:lang w:val="sr-Cyrl-CS"/>
        </w:rPr>
      </w:pPr>
    </w:p>
    <w:p w:rsidR="00EF02C6" w:rsidRDefault="00EF02C6" w:rsidP="00980343">
      <w:pPr>
        <w:jc w:val="both"/>
        <w:rPr>
          <w:lang w:val="sr-Cyrl-CS"/>
        </w:rPr>
      </w:pPr>
    </w:p>
    <w:p w:rsidR="00EF02C6" w:rsidRDefault="00EF02C6" w:rsidP="00980343">
      <w:pPr>
        <w:jc w:val="both"/>
        <w:rPr>
          <w:lang w:val="sr-Cyrl-CS"/>
        </w:rPr>
      </w:pPr>
    </w:p>
    <w:p w:rsidR="00EF02C6" w:rsidRDefault="00EF02C6" w:rsidP="00980343">
      <w:pPr>
        <w:jc w:val="both"/>
        <w:rPr>
          <w:lang w:val="sr-Cyrl-CS"/>
        </w:rPr>
      </w:pPr>
    </w:p>
    <w:p w:rsidR="00EF02C6" w:rsidRDefault="00EF02C6" w:rsidP="00980343">
      <w:pPr>
        <w:jc w:val="both"/>
        <w:rPr>
          <w:lang w:val="sr-Cyrl-CS"/>
        </w:rPr>
      </w:pPr>
    </w:p>
    <w:p w:rsidR="00EF02C6" w:rsidRDefault="00EF02C6" w:rsidP="00980343">
      <w:pPr>
        <w:jc w:val="both"/>
        <w:rPr>
          <w:lang w:val="sr-Cyrl-CS"/>
        </w:rPr>
      </w:pPr>
    </w:p>
    <w:p w:rsidR="00EF02C6" w:rsidRDefault="00EF02C6" w:rsidP="00EF02C6">
      <w:pPr>
        <w:jc w:val="both"/>
        <w:rPr>
          <w:rFonts w:ascii="Arial" w:hAnsi="Arial" w:cs="Arial"/>
          <w:lang w:val="sr-Cyrl-CS"/>
        </w:rPr>
      </w:pPr>
      <w:r w:rsidRPr="0056036E">
        <w:rPr>
          <w:rFonts w:ascii="Arial" w:hAnsi="Arial" w:cs="Arial"/>
          <w:b/>
          <w:i/>
          <w:iCs/>
          <w:u w:val="single"/>
          <w:lang w:val="sr-Cyrl-CS"/>
        </w:rPr>
        <w:t xml:space="preserve">Партија </w:t>
      </w:r>
      <w:r>
        <w:rPr>
          <w:rFonts w:ascii="Arial" w:hAnsi="Arial" w:cs="Arial"/>
          <w:b/>
          <w:i/>
          <w:iCs/>
          <w:u w:val="single"/>
          <w:lang w:val="sr-Cyrl-CS"/>
        </w:rPr>
        <w:t>9</w:t>
      </w:r>
      <w:r w:rsidRPr="0056036E">
        <w:rPr>
          <w:rFonts w:ascii="Arial" w:hAnsi="Arial" w:cs="Arial"/>
          <w:i/>
          <w:iCs/>
          <w:u w:val="single"/>
          <w:lang w:val="sr-Cyrl-CS"/>
        </w:rPr>
        <w:t>:</w:t>
      </w:r>
      <w:r w:rsidRPr="00A6312E">
        <w:rPr>
          <w:rFonts w:ascii="Arial" w:hAnsi="Arial" w:cs="Arial"/>
          <w:lang w:val="sr-Cyrl-CS"/>
        </w:rPr>
        <w:t xml:space="preserve"> </w:t>
      </w:r>
      <w:r w:rsidRPr="00885DE1">
        <w:rPr>
          <w:rFonts w:ascii="Arial" w:hAnsi="Arial" w:cs="Arial"/>
          <w:lang w:val="sr-Cyrl-CS"/>
        </w:rPr>
        <w:t xml:space="preserve">Услуге извођења </w:t>
      </w:r>
      <w:r>
        <w:rPr>
          <w:rFonts w:ascii="Arial" w:hAnsi="Arial" w:cs="Arial"/>
          <w:lang w:val="sr-Cyrl-CS"/>
        </w:rPr>
        <w:t>излета</w:t>
      </w:r>
      <w:r w:rsidRPr="00885DE1">
        <w:rPr>
          <w:rFonts w:ascii="Arial" w:hAnsi="Arial" w:cs="Arial"/>
          <w:lang w:val="sr-Cyrl-CS"/>
        </w:rPr>
        <w:t xml:space="preserve"> за </w:t>
      </w:r>
      <w:r>
        <w:rPr>
          <w:rFonts w:ascii="Arial" w:hAnsi="Arial" w:cs="Arial"/>
          <w:lang w:val="sr-Cyrl-CS"/>
        </w:rPr>
        <w:t>ученике четвртог разреда</w:t>
      </w:r>
    </w:p>
    <w:p w:rsidR="00EF02C6" w:rsidRPr="00A6312E" w:rsidRDefault="00EF02C6" w:rsidP="00EF02C6">
      <w:pPr>
        <w:jc w:val="both"/>
        <w:rPr>
          <w:rFonts w:ascii="Arial" w:hAnsi="Arial" w:cs="Arial"/>
          <w:b/>
          <w:i/>
          <w:color w:val="FF0000"/>
          <w:u w:val="single"/>
          <w:lang w:val="sr-Cyrl-CS"/>
        </w:rPr>
      </w:pPr>
      <w:r w:rsidRPr="008A1339">
        <w:rPr>
          <w:rFonts w:ascii="Arial" w:hAnsi="Arial" w:cs="Arial"/>
          <w:b/>
          <w:i/>
          <w:color w:val="FF0000"/>
          <w:u w:val="single"/>
          <w:lang w:val="sr-Cyrl-CS"/>
        </w:rPr>
        <w:t xml:space="preserve"> </w:t>
      </w:r>
      <w:r>
        <w:rPr>
          <w:rFonts w:ascii="Arial" w:hAnsi="Arial" w:cs="Arial"/>
          <w:b/>
          <w:i/>
          <w:color w:val="FF0000"/>
          <w:u w:val="single"/>
          <w:lang w:val="sr-Cyrl-CS"/>
        </w:rPr>
        <w:t xml:space="preserve"> </w:t>
      </w:r>
      <w:r w:rsidRPr="008A1339">
        <w:rPr>
          <w:rFonts w:ascii="Arial" w:hAnsi="Arial" w:cs="Arial"/>
          <w:b/>
          <w:i/>
          <w:color w:val="FF0000"/>
          <w:u w:val="single"/>
          <w:lang w:val="sr-Cyrl-CS"/>
        </w:rPr>
        <w:t xml:space="preserve">Дестинација:  </w:t>
      </w:r>
      <w:r w:rsidR="007253B5">
        <w:rPr>
          <w:rFonts w:ascii="Arial" w:hAnsi="Arial" w:cs="Arial"/>
          <w:b/>
          <w:i/>
          <w:color w:val="FF0000"/>
          <w:u w:val="single"/>
          <w:lang w:val="sr-Cyrl-CS"/>
        </w:rPr>
        <w:t>Београд</w:t>
      </w:r>
    </w:p>
    <w:p w:rsidR="00EF02C6" w:rsidRDefault="00EF02C6" w:rsidP="00EF02C6">
      <w:pPr>
        <w:jc w:val="both"/>
        <w:rPr>
          <w:rFonts w:ascii="Arial" w:hAnsi="Arial" w:cs="Arial"/>
          <w:i/>
          <w:iCs/>
          <w:lang w:val="sr-Cyrl-CS"/>
        </w:rPr>
      </w:pPr>
    </w:p>
    <w:p w:rsidR="00EF02C6" w:rsidRDefault="00EF02C6" w:rsidP="00EF02C6">
      <w:pPr>
        <w:jc w:val="both"/>
        <w:rPr>
          <w:rFonts w:ascii="Arial" w:hAnsi="Arial" w:cs="Arial"/>
          <w:i/>
          <w:lang w:val="sr-Cyrl-CS"/>
        </w:rPr>
      </w:pPr>
      <w:r>
        <w:rPr>
          <w:rFonts w:ascii="Arial" w:hAnsi="Arial" w:cs="Arial"/>
          <w:b/>
          <w:i/>
          <w:iCs/>
          <w:lang w:val="sr-Cyrl-CS"/>
        </w:rPr>
        <w:t>Датум</w:t>
      </w:r>
      <w:r w:rsidRPr="00996884">
        <w:rPr>
          <w:rFonts w:ascii="Arial" w:hAnsi="Arial" w:cs="Arial"/>
          <w:b/>
          <w:i/>
          <w:iCs/>
          <w:lang w:val="sr-Cyrl-CS"/>
        </w:rPr>
        <w:t xml:space="preserve"> извођења</w:t>
      </w:r>
      <w:r>
        <w:rPr>
          <w:rFonts w:ascii="Arial" w:hAnsi="Arial" w:cs="Arial"/>
          <w:i/>
          <w:iCs/>
          <w:lang w:val="sr-Cyrl-CS"/>
        </w:rPr>
        <w:t>:</w:t>
      </w:r>
      <w:r w:rsidRPr="00BC1C99">
        <w:rPr>
          <w:rFonts w:ascii="Arial" w:hAnsi="Arial" w:cs="Arial"/>
          <w:i/>
          <w:iCs/>
          <w:lang w:val="sr-Cyrl-CS"/>
        </w:rPr>
        <w:t xml:space="preserve"> </w:t>
      </w:r>
      <w:r>
        <w:rPr>
          <w:rFonts w:ascii="Arial" w:hAnsi="Arial" w:cs="Arial"/>
          <w:i/>
          <w:iCs/>
          <w:lang w:val="sr-Cyrl-CS"/>
        </w:rPr>
        <w:t xml:space="preserve"> </w:t>
      </w:r>
      <w:r>
        <w:rPr>
          <w:rFonts w:ascii="Arial" w:hAnsi="Arial" w:cs="Arial"/>
          <w:i/>
          <w:lang w:val="sr-Cyrl-CS"/>
        </w:rPr>
        <w:t>______________________</w:t>
      </w:r>
      <w:r w:rsidRPr="00996884">
        <w:rPr>
          <w:rFonts w:ascii="Arial" w:hAnsi="Arial" w:cs="Arial"/>
          <w:i/>
          <w:lang w:val="sr-Cyrl-CS"/>
        </w:rPr>
        <w:t xml:space="preserve"> 201</w:t>
      </w:r>
      <w:r>
        <w:rPr>
          <w:rFonts w:ascii="Arial" w:hAnsi="Arial" w:cs="Arial"/>
          <w:i/>
          <w:lang w:val="sr-Cyrl-CS"/>
        </w:rPr>
        <w:t>6.</w:t>
      </w:r>
    </w:p>
    <w:p w:rsidR="00EF02C6" w:rsidRPr="00A06F2E" w:rsidRDefault="00EF02C6" w:rsidP="00EF02C6">
      <w:pPr>
        <w:jc w:val="both"/>
        <w:rPr>
          <w:rFonts w:ascii="Arial" w:hAnsi="Arial" w:cs="Arial"/>
          <w:b/>
          <w:i/>
          <w:sz w:val="20"/>
          <w:szCs w:val="20"/>
          <w:lang w:val="sr-Cyrl-CS"/>
        </w:rPr>
      </w:pPr>
    </w:p>
    <w:p w:rsidR="00EF02C6" w:rsidRPr="00BC1C99" w:rsidRDefault="00EF02C6" w:rsidP="00EF02C6">
      <w:pPr>
        <w:jc w:val="both"/>
        <w:rPr>
          <w:rFonts w:ascii="Arial" w:hAnsi="Arial" w:cs="Arial"/>
          <w:i/>
          <w:iCs/>
          <w:lang w:val="sr-Cyrl-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3941"/>
        <w:gridCol w:w="2309"/>
        <w:gridCol w:w="2309"/>
      </w:tblGrid>
      <w:tr w:rsidR="00EF02C6" w:rsidRPr="007452C4" w:rsidTr="00A579BF">
        <w:tc>
          <w:tcPr>
            <w:tcW w:w="683" w:type="dxa"/>
          </w:tcPr>
          <w:p w:rsidR="00EF02C6" w:rsidRPr="007452C4" w:rsidRDefault="00EF02C6" w:rsidP="00A579BF">
            <w:pPr>
              <w:rPr>
                <w:lang w:val="sr-Cyrl-CS"/>
              </w:rPr>
            </w:pPr>
            <w:r w:rsidRPr="007452C4">
              <w:rPr>
                <w:lang w:val="sr-Cyrl-CS"/>
              </w:rPr>
              <w:lastRenderedPageBreak/>
              <w:t>Р.бр.</w:t>
            </w:r>
          </w:p>
        </w:tc>
        <w:tc>
          <w:tcPr>
            <w:tcW w:w="3941" w:type="dxa"/>
          </w:tcPr>
          <w:p w:rsidR="00EF02C6" w:rsidRPr="007452C4" w:rsidRDefault="00EF02C6" w:rsidP="00A579BF">
            <w:pPr>
              <w:rPr>
                <w:lang w:val="sr-Cyrl-CS"/>
              </w:rPr>
            </w:pPr>
            <w:r w:rsidRPr="007452C4">
              <w:rPr>
                <w:lang w:val="sr-Cyrl-CS"/>
              </w:rPr>
              <w:t>Предмет</w:t>
            </w:r>
          </w:p>
        </w:tc>
        <w:tc>
          <w:tcPr>
            <w:tcW w:w="2309" w:type="dxa"/>
          </w:tcPr>
          <w:p w:rsidR="00EF02C6" w:rsidRPr="007452C4" w:rsidRDefault="00EF02C6" w:rsidP="00A579BF">
            <w:pPr>
              <w:rPr>
                <w:lang w:val="sr-Cyrl-CS"/>
              </w:rPr>
            </w:pPr>
            <w:r w:rsidRPr="007452C4">
              <w:rPr>
                <w:lang w:val="sr-Cyrl-CS"/>
              </w:rPr>
              <w:t xml:space="preserve">Цена по ученику без ПДВ односно </w:t>
            </w:r>
          </w:p>
        </w:tc>
        <w:tc>
          <w:tcPr>
            <w:tcW w:w="2309" w:type="dxa"/>
          </w:tcPr>
          <w:p w:rsidR="00EF02C6" w:rsidRPr="007452C4" w:rsidRDefault="00EF02C6" w:rsidP="00A579BF">
            <w:pPr>
              <w:rPr>
                <w:lang w:val="sr-Cyrl-CS"/>
              </w:rPr>
            </w:pPr>
            <w:r w:rsidRPr="007452C4">
              <w:rPr>
                <w:lang w:val="sr-Cyrl-CS"/>
              </w:rPr>
              <w:t>Цена по ученику са ПДВ</w:t>
            </w:r>
          </w:p>
        </w:tc>
      </w:tr>
      <w:tr w:rsidR="00EF02C6" w:rsidRPr="007452C4" w:rsidTr="00A579BF">
        <w:tc>
          <w:tcPr>
            <w:tcW w:w="683" w:type="dxa"/>
          </w:tcPr>
          <w:p w:rsidR="00EF02C6" w:rsidRPr="007452C4" w:rsidRDefault="00EF02C6" w:rsidP="00A579BF">
            <w:pPr>
              <w:rPr>
                <w:lang w:val="sr-Cyrl-CS"/>
              </w:rPr>
            </w:pPr>
            <w:r w:rsidRPr="007452C4">
              <w:rPr>
                <w:lang w:val="sr-Cyrl-CS"/>
              </w:rPr>
              <w:t>1</w:t>
            </w:r>
          </w:p>
        </w:tc>
        <w:tc>
          <w:tcPr>
            <w:tcW w:w="3941" w:type="dxa"/>
          </w:tcPr>
          <w:p w:rsidR="00EF02C6" w:rsidRPr="007452C4" w:rsidRDefault="00EF02C6" w:rsidP="00A579BF">
            <w:pPr>
              <w:rPr>
                <w:lang w:val="sr-Cyrl-CS"/>
              </w:rPr>
            </w:pPr>
            <w:r w:rsidRPr="007452C4">
              <w:rPr>
                <w:lang w:val="sr-Cyrl-CS"/>
              </w:rPr>
              <w:t xml:space="preserve">превоз </w:t>
            </w:r>
          </w:p>
        </w:tc>
        <w:tc>
          <w:tcPr>
            <w:tcW w:w="2309" w:type="dxa"/>
          </w:tcPr>
          <w:p w:rsidR="00EF02C6" w:rsidRPr="007452C4" w:rsidRDefault="00EF02C6" w:rsidP="00A579BF">
            <w:pPr>
              <w:rPr>
                <w:lang w:val="sr-Cyrl-RS"/>
              </w:rPr>
            </w:pPr>
          </w:p>
        </w:tc>
        <w:tc>
          <w:tcPr>
            <w:tcW w:w="2309" w:type="dxa"/>
          </w:tcPr>
          <w:p w:rsidR="00EF02C6" w:rsidRPr="007452C4" w:rsidRDefault="00EF02C6" w:rsidP="00A579BF">
            <w:pPr>
              <w:rPr>
                <w:lang w:val="sr-Cyrl-RS"/>
              </w:rPr>
            </w:pPr>
          </w:p>
        </w:tc>
      </w:tr>
      <w:tr w:rsidR="00EF02C6" w:rsidRPr="007452C4" w:rsidTr="00A579BF">
        <w:tc>
          <w:tcPr>
            <w:tcW w:w="683" w:type="dxa"/>
          </w:tcPr>
          <w:p w:rsidR="00EF02C6" w:rsidRPr="007452C4" w:rsidRDefault="00EF02C6" w:rsidP="00A579BF">
            <w:pPr>
              <w:rPr>
                <w:lang w:val="sr-Cyrl-CS"/>
              </w:rPr>
            </w:pPr>
            <w:r>
              <w:rPr>
                <w:lang w:val="sr-Cyrl-CS"/>
              </w:rPr>
              <w:t>2</w:t>
            </w:r>
          </w:p>
        </w:tc>
        <w:tc>
          <w:tcPr>
            <w:tcW w:w="3941" w:type="dxa"/>
          </w:tcPr>
          <w:p w:rsidR="00EF02C6" w:rsidRPr="007452C4" w:rsidRDefault="00EF02C6" w:rsidP="00A579BF">
            <w:pPr>
              <w:rPr>
                <w:lang w:val="sr-Cyrl-CS"/>
              </w:rPr>
            </w:pPr>
            <w:r w:rsidRPr="007452C4">
              <w:rPr>
                <w:lang w:val="sr-Cyrl-CS"/>
              </w:rPr>
              <w:t>осигурање</w:t>
            </w:r>
          </w:p>
        </w:tc>
        <w:tc>
          <w:tcPr>
            <w:tcW w:w="2309" w:type="dxa"/>
          </w:tcPr>
          <w:p w:rsidR="00EF02C6" w:rsidRPr="007452C4" w:rsidRDefault="00EF02C6" w:rsidP="00A579BF">
            <w:pPr>
              <w:rPr>
                <w:lang w:val="sr-Cyrl-RS"/>
              </w:rPr>
            </w:pPr>
          </w:p>
        </w:tc>
        <w:tc>
          <w:tcPr>
            <w:tcW w:w="2309" w:type="dxa"/>
          </w:tcPr>
          <w:p w:rsidR="00EF02C6" w:rsidRPr="007452C4" w:rsidRDefault="00EF02C6" w:rsidP="00A579BF">
            <w:pPr>
              <w:rPr>
                <w:lang w:val="sr-Cyrl-RS"/>
              </w:rPr>
            </w:pPr>
          </w:p>
        </w:tc>
      </w:tr>
      <w:tr w:rsidR="00EF02C6" w:rsidRPr="007452C4" w:rsidTr="00A579BF">
        <w:tc>
          <w:tcPr>
            <w:tcW w:w="683" w:type="dxa"/>
          </w:tcPr>
          <w:p w:rsidR="00EF02C6" w:rsidRPr="007452C4" w:rsidRDefault="00EF02C6" w:rsidP="00A579BF">
            <w:pPr>
              <w:rPr>
                <w:lang w:val="sr-Cyrl-CS"/>
              </w:rPr>
            </w:pPr>
            <w:r>
              <w:rPr>
                <w:lang w:val="sr-Cyrl-CS"/>
              </w:rPr>
              <w:t>3</w:t>
            </w:r>
          </w:p>
        </w:tc>
        <w:tc>
          <w:tcPr>
            <w:tcW w:w="3941" w:type="dxa"/>
          </w:tcPr>
          <w:p w:rsidR="00EF02C6" w:rsidRPr="007452C4" w:rsidRDefault="00EF02C6" w:rsidP="00A579BF">
            <w:pPr>
              <w:rPr>
                <w:lang w:val="sr-Cyrl-CS"/>
              </w:rPr>
            </w:pPr>
            <w:r w:rsidRPr="007452C4">
              <w:rPr>
                <w:lang w:val="sr-Cyrl-CS"/>
              </w:rPr>
              <w:t>Агенцијска провизија</w:t>
            </w:r>
          </w:p>
        </w:tc>
        <w:tc>
          <w:tcPr>
            <w:tcW w:w="2309" w:type="dxa"/>
          </w:tcPr>
          <w:p w:rsidR="00EF02C6" w:rsidRPr="007452C4" w:rsidRDefault="00EF02C6" w:rsidP="00A579BF">
            <w:pPr>
              <w:rPr>
                <w:lang w:val="sr-Cyrl-RS"/>
              </w:rPr>
            </w:pPr>
          </w:p>
        </w:tc>
        <w:tc>
          <w:tcPr>
            <w:tcW w:w="2309" w:type="dxa"/>
          </w:tcPr>
          <w:p w:rsidR="00EF02C6" w:rsidRPr="007452C4" w:rsidRDefault="00EF02C6" w:rsidP="00A579BF">
            <w:pPr>
              <w:rPr>
                <w:lang w:val="sr-Cyrl-RS"/>
              </w:rPr>
            </w:pPr>
          </w:p>
        </w:tc>
      </w:tr>
      <w:tr w:rsidR="00EF02C6" w:rsidRPr="007452C4" w:rsidTr="00A579BF">
        <w:tc>
          <w:tcPr>
            <w:tcW w:w="683" w:type="dxa"/>
          </w:tcPr>
          <w:p w:rsidR="00EF02C6" w:rsidRPr="007452C4" w:rsidRDefault="00EF02C6" w:rsidP="00A579BF">
            <w:pPr>
              <w:rPr>
                <w:lang w:val="sr-Cyrl-CS"/>
              </w:rPr>
            </w:pPr>
            <w:r>
              <w:rPr>
                <w:lang w:val="sr-Cyrl-CS"/>
              </w:rPr>
              <w:t>4</w:t>
            </w:r>
          </w:p>
        </w:tc>
        <w:tc>
          <w:tcPr>
            <w:tcW w:w="3941" w:type="dxa"/>
          </w:tcPr>
          <w:p w:rsidR="00EF02C6" w:rsidRPr="007452C4" w:rsidRDefault="00EF02C6" w:rsidP="00A579BF">
            <w:pPr>
              <w:rPr>
                <w:lang w:val="sr-Cyrl-CS"/>
              </w:rPr>
            </w:pPr>
            <w:r>
              <w:rPr>
                <w:lang w:val="sr-Cyrl-CS"/>
              </w:rPr>
              <w:t>Трошкови платног промета</w:t>
            </w:r>
          </w:p>
        </w:tc>
        <w:tc>
          <w:tcPr>
            <w:tcW w:w="2309" w:type="dxa"/>
          </w:tcPr>
          <w:p w:rsidR="00EF02C6" w:rsidRPr="007452C4" w:rsidRDefault="00EF02C6" w:rsidP="00A579BF">
            <w:pPr>
              <w:rPr>
                <w:lang w:val="sr-Cyrl-RS"/>
              </w:rPr>
            </w:pPr>
          </w:p>
        </w:tc>
        <w:tc>
          <w:tcPr>
            <w:tcW w:w="2309" w:type="dxa"/>
          </w:tcPr>
          <w:p w:rsidR="00EF02C6" w:rsidRPr="007452C4" w:rsidRDefault="00EF02C6" w:rsidP="00A579BF">
            <w:pPr>
              <w:rPr>
                <w:lang w:val="sr-Cyrl-RS"/>
              </w:rPr>
            </w:pPr>
          </w:p>
        </w:tc>
      </w:tr>
      <w:tr w:rsidR="00EF02C6" w:rsidRPr="007452C4" w:rsidTr="00A579BF">
        <w:trPr>
          <w:trHeight w:val="345"/>
        </w:trPr>
        <w:tc>
          <w:tcPr>
            <w:tcW w:w="683" w:type="dxa"/>
            <w:vMerge w:val="restart"/>
          </w:tcPr>
          <w:p w:rsidR="00EF02C6" w:rsidRPr="007452C4" w:rsidRDefault="00EF02C6" w:rsidP="00A579BF">
            <w:pPr>
              <w:rPr>
                <w:lang w:val="sr-Cyrl-CS"/>
              </w:rPr>
            </w:pPr>
            <w:r>
              <w:rPr>
                <w:lang w:val="sr-Cyrl-CS"/>
              </w:rPr>
              <w:t>5</w:t>
            </w:r>
          </w:p>
        </w:tc>
        <w:tc>
          <w:tcPr>
            <w:tcW w:w="3941" w:type="dxa"/>
            <w:shd w:val="clear" w:color="auto" w:fill="auto"/>
          </w:tcPr>
          <w:p w:rsidR="00EF02C6" w:rsidRPr="007452C4" w:rsidRDefault="00EF02C6" w:rsidP="00A579BF">
            <w:pPr>
              <w:rPr>
                <w:lang w:val="sr-Cyrl-CS"/>
              </w:rPr>
            </w:pPr>
            <w:r>
              <w:rPr>
                <w:lang w:val="sr-Cyrl-CS"/>
              </w:rPr>
              <w:t xml:space="preserve">остали трошкови </w:t>
            </w:r>
            <w:r w:rsidRPr="007452C4">
              <w:rPr>
                <w:lang w:val="sr-Cyrl-CS"/>
              </w:rPr>
              <w:t>:</w:t>
            </w:r>
          </w:p>
        </w:tc>
        <w:tc>
          <w:tcPr>
            <w:tcW w:w="2309" w:type="dxa"/>
          </w:tcPr>
          <w:p w:rsidR="00EF02C6" w:rsidRPr="007452C4" w:rsidRDefault="00EF02C6" w:rsidP="00A579BF">
            <w:pPr>
              <w:rPr>
                <w:lang w:val="sr-Cyrl-RS"/>
              </w:rPr>
            </w:pPr>
          </w:p>
        </w:tc>
        <w:tc>
          <w:tcPr>
            <w:tcW w:w="2309" w:type="dxa"/>
            <w:shd w:val="clear" w:color="auto" w:fill="auto"/>
          </w:tcPr>
          <w:p w:rsidR="00EF02C6" w:rsidRPr="007452C4" w:rsidRDefault="00EF02C6" w:rsidP="00A579BF">
            <w:pPr>
              <w:rPr>
                <w:lang w:val="sr-Cyrl-CS"/>
              </w:rPr>
            </w:pPr>
          </w:p>
        </w:tc>
      </w:tr>
      <w:tr w:rsidR="00EF02C6" w:rsidRPr="007452C4" w:rsidTr="00A579BF">
        <w:trPr>
          <w:trHeight w:val="345"/>
        </w:trPr>
        <w:tc>
          <w:tcPr>
            <w:tcW w:w="683" w:type="dxa"/>
            <w:vMerge/>
          </w:tcPr>
          <w:p w:rsidR="00EF02C6" w:rsidRPr="007452C4" w:rsidRDefault="00EF02C6" w:rsidP="00A579BF">
            <w:pPr>
              <w:rPr>
                <w:lang w:val="sr-Cyrl-CS"/>
              </w:rPr>
            </w:pPr>
          </w:p>
        </w:tc>
        <w:tc>
          <w:tcPr>
            <w:tcW w:w="3941" w:type="dxa"/>
            <w:shd w:val="clear" w:color="auto" w:fill="auto"/>
          </w:tcPr>
          <w:p w:rsidR="00EF02C6" w:rsidRPr="007452C4" w:rsidRDefault="00EF02C6" w:rsidP="00A579BF">
            <w:pPr>
              <w:rPr>
                <w:lang w:val="sr-Cyrl-CS"/>
              </w:rPr>
            </w:pPr>
            <w:r w:rsidRPr="007452C4">
              <w:rPr>
                <w:lang w:val="sr-Cyrl-CS"/>
              </w:rPr>
              <w:t>а)</w:t>
            </w:r>
          </w:p>
        </w:tc>
        <w:tc>
          <w:tcPr>
            <w:tcW w:w="2309" w:type="dxa"/>
          </w:tcPr>
          <w:p w:rsidR="00EF02C6" w:rsidRPr="007452C4" w:rsidRDefault="00EF02C6" w:rsidP="00A579BF">
            <w:pPr>
              <w:rPr>
                <w:lang w:val="sr-Cyrl-RS"/>
              </w:rPr>
            </w:pPr>
          </w:p>
        </w:tc>
        <w:tc>
          <w:tcPr>
            <w:tcW w:w="2309" w:type="dxa"/>
            <w:shd w:val="clear" w:color="auto" w:fill="auto"/>
          </w:tcPr>
          <w:p w:rsidR="00EF02C6" w:rsidRPr="007452C4" w:rsidRDefault="00EF02C6" w:rsidP="00A579BF">
            <w:pPr>
              <w:rPr>
                <w:lang w:val="sr-Cyrl-RS"/>
              </w:rPr>
            </w:pPr>
          </w:p>
        </w:tc>
      </w:tr>
      <w:tr w:rsidR="00EF02C6" w:rsidRPr="007452C4" w:rsidTr="00A579BF">
        <w:trPr>
          <w:trHeight w:val="345"/>
        </w:trPr>
        <w:tc>
          <w:tcPr>
            <w:tcW w:w="683" w:type="dxa"/>
            <w:vMerge/>
          </w:tcPr>
          <w:p w:rsidR="00EF02C6" w:rsidRPr="007452C4" w:rsidRDefault="00EF02C6" w:rsidP="00A579BF">
            <w:pPr>
              <w:rPr>
                <w:lang w:val="sr-Cyrl-CS"/>
              </w:rPr>
            </w:pPr>
          </w:p>
        </w:tc>
        <w:tc>
          <w:tcPr>
            <w:tcW w:w="3941" w:type="dxa"/>
            <w:shd w:val="clear" w:color="auto" w:fill="auto"/>
          </w:tcPr>
          <w:p w:rsidR="00EF02C6" w:rsidRPr="007452C4" w:rsidRDefault="00EF02C6" w:rsidP="00A579BF">
            <w:pPr>
              <w:rPr>
                <w:lang w:val="sr-Cyrl-CS"/>
              </w:rPr>
            </w:pPr>
            <w:r w:rsidRPr="007452C4">
              <w:rPr>
                <w:lang w:val="sr-Cyrl-CS"/>
              </w:rPr>
              <w:t>б)</w:t>
            </w:r>
          </w:p>
        </w:tc>
        <w:tc>
          <w:tcPr>
            <w:tcW w:w="2309" w:type="dxa"/>
          </w:tcPr>
          <w:p w:rsidR="00EF02C6" w:rsidRPr="007452C4" w:rsidRDefault="00EF02C6" w:rsidP="00A579BF">
            <w:pPr>
              <w:rPr>
                <w:lang w:val="sr-Cyrl-RS"/>
              </w:rPr>
            </w:pPr>
          </w:p>
        </w:tc>
        <w:tc>
          <w:tcPr>
            <w:tcW w:w="2309" w:type="dxa"/>
            <w:shd w:val="clear" w:color="auto" w:fill="auto"/>
          </w:tcPr>
          <w:p w:rsidR="00EF02C6" w:rsidRPr="007452C4" w:rsidRDefault="00EF02C6" w:rsidP="00A579BF">
            <w:pPr>
              <w:rPr>
                <w:lang w:val="sr-Cyrl-RS"/>
              </w:rPr>
            </w:pPr>
          </w:p>
        </w:tc>
      </w:tr>
      <w:tr w:rsidR="00EF02C6" w:rsidRPr="007452C4" w:rsidTr="00A579BF">
        <w:trPr>
          <w:trHeight w:val="345"/>
        </w:trPr>
        <w:tc>
          <w:tcPr>
            <w:tcW w:w="683" w:type="dxa"/>
            <w:vMerge/>
            <w:tcBorders>
              <w:bottom w:val="nil"/>
            </w:tcBorders>
          </w:tcPr>
          <w:p w:rsidR="00EF02C6" w:rsidRPr="007452C4" w:rsidRDefault="00EF02C6" w:rsidP="00A579BF">
            <w:pPr>
              <w:rPr>
                <w:lang w:val="sr-Cyrl-CS"/>
              </w:rPr>
            </w:pPr>
          </w:p>
        </w:tc>
        <w:tc>
          <w:tcPr>
            <w:tcW w:w="3941" w:type="dxa"/>
            <w:shd w:val="clear" w:color="auto" w:fill="auto"/>
          </w:tcPr>
          <w:p w:rsidR="00EF02C6" w:rsidRPr="007452C4" w:rsidRDefault="00EF02C6" w:rsidP="00A579BF">
            <w:pPr>
              <w:rPr>
                <w:lang w:val="sr-Cyrl-CS"/>
              </w:rPr>
            </w:pPr>
            <w:r w:rsidRPr="007452C4">
              <w:rPr>
                <w:lang w:val="sr-Cyrl-CS"/>
              </w:rPr>
              <w:t>ц)</w:t>
            </w:r>
          </w:p>
        </w:tc>
        <w:tc>
          <w:tcPr>
            <w:tcW w:w="2309" w:type="dxa"/>
          </w:tcPr>
          <w:p w:rsidR="00EF02C6" w:rsidRPr="007452C4" w:rsidRDefault="00EF02C6" w:rsidP="00A579BF">
            <w:pPr>
              <w:rPr>
                <w:lang w:val="sr-Cyrl-RS"/>
              </w:rPr>
            </w:pPr>
          </w:p>
        </w:tc>
        <w:tc>
          <w:tcPr>
            <w:tcW w:w="2309" w:type="dxa"/>
            <w:shd w:val="clear" w:color="auto" w:fill="auto"/>
          </w:tcPr>
          <w:p w:rsidR="00EF02C6" w:rsidRPr="007452C4" w:rsidRDefault="00EF02C6" w:rsidP="00A579BF">
            <w:pPr>
              <w:rPr>
                <w:lang w:val="sr-Cyrl-RS"/>
              </w:rPr>
            </w:pPr>
          </w:p>
        </w:tc>
      </w:tr>
      <w:tr w:rsidR="00EF02C6" w:rsidRPr="007452C4" w:rsidTr="00A579BF">
        <w:trPr>
          <w:trHeight w:val="345"/>
        </w:trPr>
        <w:tc>
          <w:tcPr>
            <w:tcW w:w="683" w:type="dxa"/>
            <w:tcBorders>
              <w:top w:val="nil"/>
            </w:tcBorders>
          </w:tcPr>
          <w:p w:rsidR="00EF02C6" w:rsidRPr="007452C4" w:rsidRDefault="00EF02C6" w:rsidP="00A579BF">
            <w:pPr>
              <w:rPr>
                <w:lang w:val="sr-Cyrl-CS"/>
              </w:rPr>
            </w:pPr>
          </w:p>
        </w:tc>
        <w:tc>
          <w:tcPr>
            <w:tcW w:w="3941" w:type="dxa"/>
            <w:shd w:val="clear" w:color="auto" w:fill="auto"/>
          </w:tcPr>
          <w:p w:rsidR="00EF02C6" w:rsidRPr="007452C4" w:rsidRDefault="00EF02C6" w:rsidP="00A579BF">
            <w:pPr>
              <w:rPr>
                <w:lang w:val="sr-Cyrl-CS"/>
              </w:rPr>
            </w:pPr>
            <w:r>
              <w:rPr>
                <w:lang w:val="sr-Cyrl-CS"/>
              </w:rPr>
              <w:t>д)</w:t>
            </w:r>
          </w:p>
        </w:tc>
        <w:tc>
          <w:tcPr>
            <w:tcW w:w="2309" w:type="dxa"/>
          </w:tcPr>
          <w:p w:rsidR="00EF02C6" w:rsidRPr="007452C4" w:rsidRDefault="00EF02C6" w:rsidP="00A579BF">
            <w:pPr>
              <w:rPr>
                <w:lang w:val="sr-Cyrl-RS"/>
              </w:rPr>
            </w:pPr>
          </w:p>
        </w:tc>
        <w:tc>
          <w:tcPr>
            <w:tcW w:w="2309" w:type="dxa"/>
            <w:shd w:val="clear" w:color="auto" w:fill="auto"/>
          </w:tcPr>
          <w:p w:rsidR="00EF02C6" w:rsidRPr="007452C4" w:rsidRDefault="00EF02C6" w:rsidP="00A579BF">
            <w:pPr>
              <w:rPr>
                <w:lang w:val="sr-Cyrl-RS"/>
              </w:rPr>
            </w:pPr>
          </w:p>
        </w:tc>
      </w:tr>
      <w:tr w:rsidR="00EF02C6" w:rsidRPr="007452C4" w:rsidTr="00A579BF">
        <w:tc>
          <w:tcPr>
            <w:tcW w:w="683" w:type="dxa"/>
          </w:tcPr>
          <w:p w:rsidR="00EF02C6" w:rsidRPr="007452C4" w:rsidRDefault="00EF02C6" w:rsidP="00A579BF">
            <w:pPr>
              <w:rPr>
                <w:lang w:val="sr-Cyrl-RS"/>
              </w:rPr>
            </w:pPr>
          </w:p>
        </w:tc>
        <w:tc>
          <w:tcPr>
            <w:tcW w:w="3941" w:type="dxa"/>
          </w:tcPr>
          <w:p w:rsidR="00EF02C6" w:rsidRPr="007452C4" w:rsidRDefault="00EF02C6" w:rsidP="00A579BF">
            <w:pPr>
              <w:rPr>
                <w:lang w:val="sr-Cyrl-CS"/>
              </w:rPr>
            </w:pPr>
            <w:r w:rsidRPr="007452C4">
              <w:rPr>
                <w:lang w:val="sr-Cyrl-CS"/>
              </w:rPr>
              <w:t xml:space="preserve">                             УКУПНО</w:t>
            </w:r>
          </w:p>
        </w:tc>
        <w:tc>
          <w:tcPr>
            <w:tcW w:w="2309" w:type="dxa"/>
          </w:tcPr>
          <w:p w:rsidR="00EF02C6" w:rsidRPr="007452C4" w:rsidRDefault="00EF02C6" w:rsidP="00A579BF">
            <w:pPr>
              <w:rPr>
                <w:lang w:val="sr-Cyrl-RS"/>
              </w:rPr>
            </w:pPr>
          </w:p>
        </w:tc>
        <w:tc>
          <w:tcPr>
            <w:tcW w:w="2309" w:type="dxa"/>
          </w:tcPr>
          <w:p w:rsidR="00EF02C6" w:rsidRPr="007452C4" w:rsidRDefault="00EF02C6" w:rsidP="00A579BF">
            <w:pPr>
              <w:rPr>
                <w:lang w:val="sr-Cyrl-RS"/>
              </w:rPr>
            </w:pPr>
          </w:p>
        </w:tc>
      </w:tr>
    </w:tbl>
    <w:p w:rsidR="00EF02C6" w:rsidRDefault="00EF02C6" w:rsidP="00EF02C6">
      <w:pPr>
        <w:rPr>
          <w:lang w:val="sr-Cyrl-RS"/>
        </w:rPr>
      </w:pPr>
    </w:p>
    <w:p w:rsidR="00EF02C6" w:rsidRDefault="00EF02C6" w:rsidP="00EF02C6">
      <w:pPr>
        <w:rPr>
          <w:lang w:val="sr-Cyrl-CS"/>
        </w:rPr>
      </w:pPr>
      <w:r w:rsidRPr="00847E08">
        <w:rPr>
          <w:b/>
          <w:lang w:val="sr-Cyrl-CS"/>
        </w:rPr>
        <w:t>Број рата</w:t>
      </w:r>
      <w:r>
        <w:rPr>
          <w:lang w:val="sr-Cyrl-CS"/>
        </w:rPr>
        <w:t xml:space="preserve"> ____________</w:t>
      </w:r>
      <w:r w:rsidRPr="003A6583">
        <w:rPr>
          <w:lang w:val="sr-Cyrl-CS"/>
        </w:rPr>
        <w:t xml:space="preserve"> </w:t>
      </w:r>
      <w:r>
        <w:rPr>
          <w:lang w:val="sr-Cyrl-CS"/>
        </w:rPr>
        <w:t>(задња рата најкасније до 15. јуна 2015.)</w:t>
      </w:r>
    </w:p>
    <w:p w:rsidR="00EF02C6" w:rsidRDefault="00EF02C6" w:rsidP="00EF02C6">
      <w:pPr>
        <w:ind w:left="360"/>
        <w:jc w:val="both"/>
        <w:rPr>
          <w:rFonts w:ascii="Arial" w:hAnsi="Arial" w:cs="Arial"/>
          <w:b/>
          <w:bCs/>
          <w:iCs/>
          <w:u w:val="single"/>
          <w:lang w:val="sr-Cyrl-CS"/>
        </w:rPr>
      </w:pPr>
    </w:p>
    <w:p w:rsidR="00EF02C6" w:rsidRPr="00A06F2E" w:rsidRDefault="00EF02C6" w:rsidP="00EF02C6">
      <w:pPr>
        <w:ind w:left="360"/>
        <w:jc w:val="both"/>
        <w:rPr>
          <w:rFonts w:ascii="Arial" w:hAnsi="Arial" w:cs="Arial"/>
          <w:b/>
          <w:bCs/>
          <w:iCs/>
          <w:sz w:val="22"/>
          <w:szCs w:val="22"/>
          <w:u w:val="single"/>
          <w:lang w:val="sr-Cyrl-CS"/>
        </w:rPr>
      </w:pPr>
      <w:r w:rsidRPr="00A06F2E">
        <w:rPr>
          <w:rFonts w:ascii="Arial" w:hAnsi="Arial" w:cs="Arial"/>
          <w:b/>
          <w:bCs/>
          <w:iCs/>
          <w:sz w:val="22"/>
          <w:szCs w:val="22"/>
          <w:u w:val="single"/>
        </w:rPr>
        <w:t xml:space="preserve">Упутство за попуњавање обрасца структуре цене: </w:t>
      </w:r>
    </w:p>
    <w:p w:rsidR="00EF02C6" w:rsidRPr="00A06F2E" w:rsidRDefault="00EF02C6" w:rsidP="00EF02C6">
      <w:pPr>
        <w:pStyle w:val="ListParagraph"/>
        <w:tabs>
          <w:tab w:val="left" w:pos="90"/>
        </w:tabs>
        <w:ind w:left="0"/>
        <w:jc w:val="both"/>
        <w:rPr>
          <w:rFonts w:ascii="Arial" w:hAnsi="Arial" w:cs="Arial"/>
          <w:bCs/>
          <w:iCs/>
          <w:sz w:val="22"/>
          <w:szCs w:val="22"/>
          <w:lang w:val="sr-Cyrl-CS"/>
        </w:rPr>
      </w:pPr>
      <w:r w:rsidRPr="00A06F2E">
        <w:rPr>
          <w:rFonts w:ascii="Arial" w:hAnsi="Arial" w:cs="Arial"/>
          <w:bCs/>
          <w:iCs/>
          <w:sz w:val="22"/>
          <w:szCs w:val="22"/>
        </w:rPr>
        <w:t>Понуђач треба да попун</w:t>
      </w:r>
      <w:r w:rsidRPr="00A06F2E">
        <w:rPr>
          <w:rFonts w:ascii="Arial" w:hAnsi="Arial" w:cs="Arial"/>
          <w:bCs/>
          <w:iCs/>
          <w:sz w:val="22"/>
          <w:szCs w:val="22"/>
          <w:lang w:val="sr-Cyrl-CS"/>
        </w:rPr>
        <w:t>и</w:t>
      </w:r>
      <w:r w:rsidRPr="00A06F2E">
        <w:rPr>
          <w:rFonts w:ascii="Arial" w:hAnsi="Arial" w:cs="Arial"/>
          <w:bCs/>
          <w:iCs/>
          <w:sz w:val="22"/>
          <w:szCs w:val="22"/>
        </w:rPr>
        <w:t xml:space="preserve"> образац структуре цене </w:t>
      </w:r>
      <w:r w:rsidRPr="00A06F2E">
        <w:rPr>
          <w:rFonts w:ascii="Arial" w:hAnsi="Arial" w:cs="Arial"/>
          <w:bCs/>
          <w:iCs/>
          <w:sz w:val="22"/>
          <w:szCs w:val="22"/>
          <w:lang w:val="sr-Cyrl-CS"/>
        </w:rPr>
        <w:t>на следећи начин</w:t>
      </w:r>
      <w:r w:rsidRPr="00A06F2E">
        <w:rPr>
          <w:rFonts w:ascii="Arial" w:hAnsi="Arial" w:cs="Arial"/>
          <w:bCs/>
          <w:iCs/>
          <w:sz w:val="22"/>
          <w:szCs w:val="22"/>
        </w:rPr>
        <w:t>:</w:t>
      </w:r>
    </w:p>
    <w:p w:rsidR="00EF02C6" w:rsidRPr="00A06F2E" w:rsidRDefault="00EF02C6" w:rsidP="00EF02C6">
      <w:pPr>
        <w:pStyle w:val="ListParagraph"/>
        <w:numPr>
          <w:ilvl w:val="0"/>
          <w:numId w:val="9"/>
        </w:numPr>
        <w:tabs>
          <w:tab w:val="left" w:pos="90"/>
        </w:tabs>
        <w:jc w:val="both"/>
        <w:rPr>
          <w:rFonts w:ascii="Arial" w:hAnsi="Arial" w:cs="Arial"/>
          <w:bCs/>
          <w:iCs/>
          <w:sz w:val="22"/>
          <w:szCs w:val="22"/>
          <w:lang w:val="sr-Cyrl-CS"/>
        </w:rPr>
      </w:pPr>
      <w:r w:rsidRPr="00A06F2E">
        <w:rPr>
          <w:rFonts w:ascii="Arial" w:hAnsi="Arial" w:cs="Arial"/>
          <w:bCs/>
          <w:iCs/>
          <w:sz w:val="22"/>
          <w:szCs w:val="22"/>
          <w:lang w:val="sr-Cyrl-CS"/>
        </w:rPr>
        <w:t xml:space="preserve">у колони </w:t>
      </w:r>
      <w:r>
        <w:rPr>
          <w:rFonts w:ascii="Arial" w:hAnsi="Arial" w:cs="Arial"/>
          <w:bCs/>
          <w:iCs/>
          <w:sz w:val="22"/>
          <w:szCs w:val="22"/>
          <w:lang w:val="sr-Cyrl-CS"/>
        </w:rPr>
        <w:t>2</w:t>
      </w:r>
      <w:r w:rsidRPr="00A06F2E">
        <w:rPr>
          <w:rFonts w:ascii="Arial" w:hAnsi="Arial" w:cs="Arial"/>
          <w:bCs/>
          <w:iCs/>
          <w:sz w:val="22"/>
          <w:szCs w:val="22"/>
        </w:rPr>
        <w:t>. уписати колико износи јединична цена без ПДВ-а</w:t>
      </w:r>
      <w:r w:rsidRPr="00A06F2E">
        <w:rPr>
          <w:rFonts w:ascii="Arial" w:hAnsi="Arial" w:cs="Arial"/>
          <w:bCs/>
          <w:iCs/>
          <w:sz w:val="22"/>
          <w:szCs w:val="22"/>
          <w:lang w:val="sr-Cyrl-RS"/>
        </w:rPr>
        <w:t>,</w:t>
      </w:r>
      <w:r w:rsidRPr="00A06F2E">
        <w:rPr>
          <w:rFonts w:ascii="Arial" w:hAnsi="Arial" w:cs="Arial"/>
          <w:bCs/>
          <w:iCs/>
          <w:sz w:val="22"/>
          <w:szCs w:val="22"/>
        </w:rPr>
        <w:t xml:space="preserve"> за сваки тражени предмет јавне набавке</w:t>
      </w:r>
      <w:r w:rsidRPr="00A06F2E">
        <w:rPr>
          <w:rFonts w:ascii="Arial" w:hAnsi="Arial" w:cs="Arial"/>
          <w:bCs/>
          <w:iCs/>
          <w:sz w:val="22"/>
          <w:szCs w:val="22"/>
          <w:lang w:val="sr-Cyrl-CS"/>
        </w:rPr>
        <w:t xml:space="preserve"> уколико га има</w:t>
      </w:r>
      <w:r w:rsidRPr="00A06F2E">
        <w:rPr>
          <w:rFonts w:ascii="Arial" w:hAnsi="Arial" w:cs="Arial"/>
          <w:bCs/>
          <w:iCs/>
          <w:sz w:val="22"/>
          <w:szCs w:val="22"/>
        </w:rPr>
        <w:t>;</w:t>
      </w:r>
    </w:p>
    <w:p w:rsidR="00EF02C6" w:rsidRPr="00A06F2E" w:rsidRDefault="00EF02C6" w:rsidP="00EF02C6">
      <w:pPr>
        <w:pStyle w:val="ListParagraph"/>
        <w:numPr>
          <w:ilvl w:val="0"/>
          <w:numId w:val="9"/>
        </w:numPr>
        <w:tabs>
          <w:tab w:val="left" w:pos="90"/>
        </w:tabs>
        <w:jc w:val="both"/>
        <w:rPr>
          <w:rFonts w:ascii="Arial" w:hAnsi="Arial" w:cs="Arial"/>
          <w:bCs/>
          <w:iCs/>
          <w:sz w:val="22"/>
          <w:szCs w:val="22"/>
          <w:lang w:val="sr-Cyrl-RS"/>
        </w:rPr>
      </w:pPr>
      <w:r w:rsidRPr="00A06F2E">
        <w:rPr>
          <w:rFonts w:ascii="Arial" w:hAnsi="Arial" w:cs="Arial"/>
          <w:bCs/>
          <w:iCs/>
          <w:sz w:val="22"/>
          <w:szCs w:val="22"/>
          <w:lang w:val="sr-Cyrl-CS"/>
        </w:rPr>
        <w:t xml:space="preserve">у колони </w:t>
      </w:r>
      <w:r>
        <w:rPr>
          <w:rFonts w:ascii="Arial" w:hAnsi="Arial" w:cs="Arial"/>
          <w:bCs/>
          <w:iCs/>
          <w:sz w:val="22"/>
          <w:szCs w:val="22"/>
          <w:lang w:val="sr-Cyrl-CS"/>
        </w:rPr>
        <w:t>3</w:t>
      </w:r>
      <w:r w:rsidRPr="00A06F2E">
        <w:rPr>
          <w:rFonts w:ascii="Arial" w:hAnsi="Arial" w:cs="Arial"/>
          <w:bCs/>
          <w:iCs/>
          <w:sz w:val="22"/>
          <w:szCs w:val="22"/>
        </w:rPr>
        <w:t>. уписати колико износи</w:t>
      </w:r>
      <w:r w:rsidRPr="00A06F2E">
        <w:rPr>
          <w:rFonts w:ascii="Arial" w:hAnsi="Arial" w:cs="Arial"/>
          <w:bCs/>
          <w:iCs/>
          <w:sz w:val="22"/>
          <w:szCs w:val="22"/>
          <w:lang w:val="sr-Cyrl-RS"/>
        </w:rPr>
        <w:t xml:space="preserve"> јединична цена са ПДВ</w:t>
      </w:r>
      <w:r w:rsidRPr="00A06F2E">
        <w:rPr>
          <w:rFonts w:ascii="Arial" w:hAnsi="Arial" w:cs="Arial"/>
          <w:bCs/>
          <w:iCs/>
          <w:sz w:val="22"/>
          <w:szCs w:val="22"/>
        </w:rPr>
        <w:t>-</w:t>
      </w:r>
      <w:r w:rsidRPr="00A06F2E">
        <w:rPr>
          <w:rFonts w:ascii="Arial" w:hAnsi="Arial" w:cs="Arial"/>
          <w:bCs/>
          <w:iCs/>
          <w:sz w:val="22"/>
          <w:szCs w:val="22"/>
          <w:lang w:val="sr-Cyrl-RS"/>
        </w:rPr>
        <w:t xml:space="preserve">ом, </w:t>
      </w:r>
      <w:r w:rsidRPr="00A06F2E">
        <w:rPr>
          <w:rFonts w:ascii="Arial" w:hAnsi="Arial" w:cs="Arial"/>
          <w:bCs/>
          <w:iCs/>
          <w:sz w:val="22"/>
          <w:szCs w:val="22"/>
        </w:rPr>
        <w:t>за сваки тражени предмет јавне набавке</w:t>
      </w:r>
      <w:r w:rsidRPr="00A06F2E">
        <w:rPr>
          <w:rFonts w:ascii="Arial" w:hAnsi="Arial" w:cs="Arial"/>
          <w:bCs/>
          <w:iCs/>
          <w:sz w:val="22"/>
          <w:szCs w:val="22"/>
          <w:lang w:val="sr-Cyrl-CS"/>
        </w:rPr>
        <w:t xml:space="preserve"> уколико га има </w:t>
      </w:r>
      <w:r w:rsidRPr="00A06F2E">
        <w:rPr>
          <w:rFonts w:ascii="Arial" w:hAnsi="Arial" w:cs="Arial"/>
          <w:bCs/>
          <w:iCs/>
          <w:sz w:val="22"/>
          <w:szCs w:val="22"/>
        </w:rPr>
        <w:t>;</w:t>
      </w:r>
    </w:p>
    <w:p w:rsidR="00EF02C6" w:rsidRPr="00A06F2E" w:rsidRDefault="00EF02C6" w:rsidP="00EF02C6">
      <w:pPr>
        <w:pStyle w:val="ListParagraph"/>
        <w:numPr>
          <w:ilvl w:val="0"/>
          <w:numId w:val="9"/>
        </w:numPr>
        <w:tabs>
          <w:tab w:val="left" w:pos="90"/>
        </w:tabs>
        <w:jc w:val="both"/>
        <w:rPr>
          <w:rFonts w:ascii="Arial" w:hAnsi="Arial" w:cs="Arial"/>
          <w:bCs/>
          <w:iCs/>
          <w:sz w:val="22"/>
          <w:szCs w:val="22"/>
          <w:lang w:val="sr-Cyrl-RS"/>
        </w:rPr>
      </w:pPr>
      <w:r w:rsidRPr="00A06F2E">
        <w:rPr>
          <w:rFonts w:ascii="Arial" w:hAnsi="Arial" w:cs="Arial"/>
          <w:bCs/>
          <w:iCs/>
          <w:sz w:val="22"/>
          <w:szCs w:val="22"/>
          <w:lang w:val="sr-Cyrl-CS"/>
        </w:rPr>
        <w:t>код редног бр.</w:t>
      </w:r>
      <w:r>
        <w:rPr>
          <w:rFonts w:ascii="Arial" w:hAnsi="Arial" w:cs="Arial"/>
          <w:bCs/>
          <w:iCs/>
          <w:sz w:val="22"/>
          <w:szCs w:val="22"/>
          <w:lang w:val="sr-Cyrl-CS"/>
        </w:rPr>
        <w:t>5</w:t>
      </w:r>
      <w:r w:rsidRPr="00A06F2E">
        <w:rPr>
          <w:rFonts w:ascii="Arial" w:hAnsi="Arial" w:cs="Arial"/>
          <w:bCs/>
          <w:iCs/>
          <w:sz w:val="22"/>
          <w:szCs w:val="22"/>
          <w:lang w:val="sr-Cyrl-CS"/>
        </w:rPr>
        <w:t xml:space="preserve"> уписати евентуалне остале трошкове нпр: водич, улазнице, боравишна такса и сл</w:t>
      </w:r>
    </w:p>
    <w:p w:rsidR="00EF02C6" w:rsidRPr="00A06F2E" w:rsidRDefault="00EF02C6" w:rsidP="00EF02C6">
      <w:pPr>
        <w:pStyle w:val="ListParagraph"/>
        <w:numPr>
          <w:ilvl w:val="0"/>
          <w:numId w:val="9"/>
        </w:numPr>
        <w:tabs>
          <w:tab w:val="left" w:pos="90"/>
        </w:tabs>
        <w:jc w:val="both"/>
        <w:rPr>
          <w:rFonts w:ascii="Arial" w:hAnsi="Arial" w:cs="Arial"/>
          <w:color w:val="auto"/>
          <w:sz w:val="22"/>
          <w:szCs w:val="22"/>
        </w:rPr>
      </w:pPr>
      <w:r w:rsidRPr="00A06F2E">
        <w:rPr>
          <w:rFonts w:ascii="Arial" w:hAnsi="Arial" w:cs="Arial"/>
          <w:bCs/>
          <w:iCs/>
          <w:color w:val="auto"/>
          <w:sz w:val="22"/>
          <w:szCs w:val="22"/>
          <w:lang w:val="sr-Cyrl-RS"/>
        </w:rPr>
        <w:t xml:space="preserve"> На крају уписати укупну цену предмета набавке</w:t>
      </w:r>
      <w:r w:rsidRPr="00A06F2E">
        <w:rPr>
          <w:rFonts w:ascii="Arial" w:hAnsi="Arial" w:cs="Arial"/>
          <w:bCs/>
          <w:iCs/>
          <w:color w:val="auto"/>
          <w:sz w:val="22"/>
          <w:szCs w:val="22"/>
          <w:lang w:val="sr-Cyrl-CS"/>
        </w:rPr>
        <w:t xml:space="preserve"> без ПДВ и</w:t>
      </w:r>
      <w:r w:rsidRPr="00A06F2E">
        <w:rPr>
          <w:rFonts w:ascii="Arial" w:hAnsi="Arial" w:cs="Arial"/>
          <w:bCs/>
          <w:iCs/>
          <w:color w:val="auto"/>
          <w:sz w:val="22"/>
          <w:szCs w:val="22"/>
          <w:lang w:val="sr-Cyrl-RS"/>
        </w:rPr>
        <w:t xml:space="preserve"> са</w:t>
      </w:r>
      <w:r w:rsidRPr="00A06F2E">
        <w:rPr>
          <w:rFonts w:ascii="Arial" w:hAnsi="Arial" w:cs="Arial"/>
          <w:bCs/>
          <w:iCs/>
          <w:color w:val="auto"/>
          <w:sz w:val="22"/>
          <w:szCs w:val="22"/>
        </w:rPr>
        <w:t xml:space="preserve"> ПДВ-</w:t>
      </w:r>
      <w:r w:rsidRPr="00A06F2E">
        <w:rPr>
          <w:rFonts w:ascii="Arial" w:hAnsi="Arial" w:cs="Arial"/>
          <w:bCs/>
          <w:iCs/>
          <w:color w:val="auto"/>
          <w:sz w:val="22"/>
          <w:szCs w:val="22"/>
          <w:lang w:val="sr-Cyrl-RS"/>
        </w:rPr>
        <w:t>ом</w:t>
      </w:r>
      <w:r w:rsidRPr="00A06F2E">
        <w:rPr>
          <w:rFonts w:ascii="Arial" w:hAnsi="Arial" w:cs="Arial"/>
          <w:bCs/>
          <w:iCs/>
          <w:color w:val="auto"/>
          <w:sz w:val="22"/>
          <w:szCs w:val="22"/>
          <w:lang w:val="sr-Cyrl-CS"/>
        </w:rPr>
        <w:t xml:space="preserve"> по ученику</w:t>
      </w:r>
      <w:r w:rsidRPr="00A06F2E">
        <w:rPr>
          <w:rFonts w:ascii="Arial" w:hAnsi="Arial" w:cs="Arial"/>
          <w:bCs/>
          <w:iCs/>
          <w:color w:val="auto"/>
          <w:sz w:val="22"/>
          <w:szCs w:val="22"/>
          <w:lang w:val="sr-Cyrl-RS"/>
        </w:rPr>
        <w:t>.</w:t>
      </w:r>
    </w:p>
    <w:p w:rsidR="00EF02C6" w:rsidRPr="00980343" w:rsidRDefault="00EF02C6" w:rsidP="00EF02C6">
      <w:pPr>
        <w:pStyle w:val="ListParagraph"/>
        <w:tabs>
          <w:tab w:val="left" w:pos="90"/>
        </w:tabs>
        <w:jc w:val="both"/>
        <w:rPr>
          <w:rFonts w:ascii="Arial" w:hAnsi="Arial" w:cs="Arial"/>
          <w:color w:val="auto"/>
        </w:rPr>
      </w:pPr>
    </w:p>
    <w:tbl>
      <w:tblPr>
        <w:tblW w:w="0" w:type="auto"/>
        <w:tblLayout w:type="fixed"/>
        <w:tblLook w:val="0000" w:firstRow="0" w:lastRow="0" w:firstColumn="0" w:lastColumn="0" w:noHBand="0" w:noVBand="0"/>
      </w:tblPr>
      <w:tblGrid>
        <w:gridCol w:w="3080"/>
        <w:gridCol w:w="3068"/>
        <w:gridCol w:w="3094"/>
      </w:tblGrid>
      <w:tr w:rsidR="00EF02C6" w:rsidTr="00A579BF">
        <w:tc>
          <w:tcPr>
            <w:tcW w:w="3080" w:type="dxa"/>
            <w:shd w:val="clear" w:color="auto" w:fill="auto"/>
            <w:vAlign w:val="center"/>
          </w:tcPr>
          <w:p w:rsidR="00EF02C6" w:rsidRDefault="00EF02C6" w:rsidP="00A579BF">
            <w:pPr>
              <w:pStyle w:val="BodyText2"/>
              <w:spacing w:line="100" w:lineRule="atLeast"/>
              <w:jc w:val="center"/>
              <w:rPr>
                <w:rFonts w:ascii="Arial" w:hAnsi="Arial" w:cs="Arial"/>
              </w:rPr>
            </w:pPr>
            <w:r>
              <w:rPr>
                <w:rFonts w:ascii="Arial" w:hAnsi="Arial" w:cs="Arial"/>
              </w:rPr>
              <w:t>Датум:</w:t>
            </w:r>
          </w:p>
        </w:tc>
        <w:tc>
          <w:tcPr>
            <w:tcW w:w="3068" w:type="dxa"/>
            <w:shd w:val="clear" w:color="auto" w:fill="auto"/>
            <w:vAlign w:val="center"/>
          </w:tcPr>
          <w:p w:rsidR="00EF02C6" w:rsidRDefault="00EF02C6" w:rsidP="00A579BF">
            <w:pPr>
              <w:pStyle w:val="BodyText2"/>
              <w:spacing w:line="100" w:lineRule="atLeast"/>
              <w:jc w:val="center"/>
              <w:rPr>
                <w:rFonts w:ascii="Arial" w:hAnsi="Arial" w:cs="Arial"/>
              </w:rPr>
            </w:pPr>
            <w:r>
              <w:rPr>
                <w:rFonts w:ascii="Arial" w:hAnsi="Arial" w:cs="Arial"/>
              </w:rPr>
              <w:t>М.П.</w:t>
            </w:r>
          </w:p>
        </w:tc>
        <w:tc>
          <w:tcPr>
            <w:tcW w:w="3094" w:type="dxa"/>
            <w:shd w:val="clear" w:color="auto" w:fill="auto"/>
            <w:vAlign w:val="center"/>
          </w:tcPr>
          <w:p w:rsidR="00EF02C6" w:rsidRDefault="00EF02C6" w:rsidP="00A579BF">
            <w:pPr>
              <w:pStyle w:val="BodyText2"/>
              <w:spacing w:line="100" w:lineRule="atLeast"/>
              <w:jc w:val="center"/>
              <w:rPr>
                <w:rFonts w:ascii="Arial" w:hAnsi="Arial" w:cs="Arial"/>
              </w:rPr>
            </w:pPr>
            <w:r>
              <w:rPr>
                <w:rFonts w:ascii="Arial" w:hAnsi="Arial" w:cs="Arial"/>
              </w:rPr>
              <w:t>Потпис понуђача</w:t>
            </w:r>
          </w:p>
        </w:tc>
      </w:tr>
      <w:tr w:rsidR="00EF02C6" w:rsidTr="00A579BF">
        <w:tc>
          <w:tcPr>
            <w:tcW w:w="3080" w:type="dxa"/>
            <w:tcBorders>
              <w:bottom w:val="single" w:sz="4" w:space="0" w:color="000000"/>
            </w:tcBorders>
            <w:shd w:val="clear" w:color="auto" w:fill="auto"/>
          </w:tcPr>
          <w:p w:rsidR="00EF02C6" w:rsidRDefault="00EF02C6" w:rsidP="00A579BF">
            <w:pPr>
              <w:pStyle w:val="BodyText2"/>
              <w:snapToGrid w:val="0"/>
              <w:spacing w:line="100" w:lineRule="atLeast"/>
              <w:jc w:val="both"/>
              <w:rPr>
                <w:rFonts w:ascii="Arial" w:hAnsi="Arial" w:cs="Arial"/>
              </w:rPr>
            </w:pPr>
          </w:p>
        </w:tc>
        <w:tc>
          <w:tcPr>
            <w:tcW w:w="3068" w:type="dxa"/>
            <w:shd w:val="clear" w:color="auto" w:fill="auto"/>
          </w:tcPr>
          <w:p w:rsidR="00EF02C6" w:rsidRDefault="00EF02C6" w:rsidP="00A579BF">
            <w:pPr>
              <w:pStyle w:val="BodyText2"/>
              <w:snapToGrid w:val="0"/>
              <w:spacing w:line="100" w:lineRule="atLeast"/>
              <w:jc w:val="both"/>
              <w:rPr>
                <w:rFonts w:ascii="Arial" w:hAnsi="Arial" w:cs="Arial"/>
              </w:rPr>
            </w:pPr>
          </w:p>
        </w:tc>
        <w:tc>
          <w:tcPr>
            <w:tcW w:w="3094" w:type="dxa"/>
            <w:tcBorders>
              <w:bottom w:val="single" w:sz="4" w:space="0" w:color="000000"/>
            </w:tcBorders>
            <w:shd w:val="clear" w:color="auto" w:fill="auto"/>
          </w:tcPr>
          <w:p w:rsidR="00EF02C6" w:rsidRDefault="00EF02C6" w:rsidP="00A579BF">
            <w:pPr>
              <w:pStyle w:val="BodyText2"/>
              <w:snapToGrid w:val="0"/>
              <w:spacing w:line="100" w:lineRule="atLeast"/>
              <w:jc w:val="both"/>
              <w:rPr>
                <w:rFonts w:ascii="Arial" w:hAnsi="Arial" w:cs="Arial"/>
              </w:rPr>
            </w:pPr>
          </w:p>
        </w:tc>
      </w:tr>
    </w:tbl>
    <w:p w:rsidR="00EF02C6" w:rsidRDefault="00EF02C6" w:rsidP="00EF02C6">
      <w:pPr>
        <w:jc w:val="both"/>
        <w:rPr>
          <w:lang w:val="sr-Cyrl-CS"/>
        </w:rPr>
      </w:pPr>
    </w:p>
    <w:p w:rsidR="00A06F2E" w:rsidRDefault="00A06F2E" w:rsidP="00CC29AF">
      <w:pPr>
        <w:jc w:val="both"/>
        <w:rPr>
          <w:rFonts w:ascii="Arial" w:hAnsi="Arial" w:cs="Arial"/>
          <w:b/>
          <w:i/>
          <w:u w:val="single"/>
          <w:lang w:val="sr-Cyrl-CS"/>
        </w:rPr>
      </w:pPr>
    </w:p>
    <w:p w:rsidR="00EF02C6" w:rsidRDefault="00EF02C6" w:rsidP="00CC29AF">
      <w:pPr>
        <w:jc w:val="both"/>
        <w:rPr>
          <w:rFonts w:ascii="Arial" w:hAnsi="Arial" w:cs="Arial"/>
          <w:b/>
          <w:i/>
          <w:u w:val="single"/>
          <w:lang w:val="sr-Cyrl-CS"/>
        </w:rPr>
      </w:pPr>
    </w:p>
    <w:p w:rsidR="00EF02C6" w:rsidRDefault="00EF02C6" w:rsidP="00CC29AF">
      <w:pPr>
        <w:jc w:val="both"/>
        <w:rPr>
          <w:rFonts w:ascii="Arial" w:hAnsi="Arial" w:cs="Arial"/>
          <w:b/>
          <w:i/>
          <w:u w:val="single"/>
          <w:lang w:val="sr-Cyrl-CS"/>
        </w:rPr>
      </w:pPr>
    </w:p>
    <w:p w:rsidR="00CC29AF" w:rsidRDefault="00904083" w:rsidP="00CC29AF">
      <w:pPr>
        <w:jc w:val="both"/>
        <w:rPr>
          <w:rFonts w:ascii="Arial" w:hAnsi="Arial" w:cs="Arial"/>
          <w:b/>
          <w:i/>
          <w:color w:val="FF0000"/>
          <w:u w:val="single"/>
          <w:lang w:val="sr-Cyrl-CS"/>
        </w:rPr>
      </w:pPr>
      <w:r>
        <w:rPr>
          <w:rFonts w:ascii="Arial" w:hAnsi="Arial" w:cs="Arial"/>
          <w:b/>
          <w:i/>
          <w:u w:val="single"/>
          <w:lang w:val="sr-Cyrl-CS"/>
        </w:rPr>
        <w:t xml:space="preserve">Партија </w:t>
      </w:r>
      <w:r w:rsidR="007253B5">
        <w:rPr>
          <w:rFonts w:ascii="Arial" w:hAnsi="Arial" w:cs="Arial"/>
          <w:b/>
          <w:i/>
          <w:u w:val="single"/>
          <w:lang w:val="sr-Cyrl-CS"/>
        </w:rPr>
        <w:t>10</w:t>
      </w:r>
      <w:r w:rsidR="00980343" w:rsidRPr="00980343">
        <w:rPr>
          <w:rFonts w:ascii="Arial" w:hAnsi="Arial" w:cs="Arial"/>
          <w:b/>
          <w:i/>
          <w:u w:val="single"/>
          <w:lang w:val="sr-Cyrl-CS"/>
        </w:rPr>
        <w:t xml:space="preserve"> :</w:t>
      </w:r>
      <w:r w:rsidR="00CC29AF" w:rsidRPr="00885DE1">
        <w:rPr>
          <w:rFonts w:ascii="Arial" w:hAnsi="Arial" w:cs="Arial"/>
          <w:lang w:val="sr-Cyrl-CS"/>
        </w:rPr>
        <w:t>Услуге извођења једнодневне екскурзије за ученике петог разреда</w:t>
      </w:r>
    </w:p>
    <w:p w:rsidR="00CC29AF" w:rsidRDefault="00CC29AF" w:rsidP="00CC29AF">
      <w:pPr>
        <w:jc w:val="both"/>
        <w:rPr>
          <w:rFonts w:ascii="Arial" w:hAnsi="Arial" w:cs="Arial"/>
          <w:b/>
          <w:i/>
          <w:lang w:val="sr-Cyrl-CS"/>
        </w:rPr>
      </w:pPr>
      <w:r w:rsidRPr="00F15A3B">
        <w:rPr>
          <w:rFonts w:ascii="Arial" w:hAnsi="Arial" w:cs="Arial"/>
          <w:b/>
          <w:i/>
          <w:color w:val="FF0000"/>
          <w:u w:val="single"/>
          <w:lang w:val="sr-Cyrl-CS"/>
        </w:rPr>
        <w:t xml:space="preserve">Дестинација : Ужице – </w:t>
      </w:r>
      <w:r w:rsidR="007253B5">
        <w:rPr>
          <w:rFonts w:ascii="Arial" w:hAnsi="Arial" w:cs="Arial"/>
          <w:b/>
          <w:i/>
          <w:color w:val="FF0000"/>
          <w:u w:val="single"/>
          <w:lang w:val="sr-Cyrl-CS"/>
        </w:rPr>
        <w:t xml:space="preserve">Београд </w:t>
      </w:r>
      <w:r w:rsidRPr="00F15A3B">
        <w:rPr>
          <w:rFonts w:ascii="Arial" w:hAnsi="Arial" w:cs="Arial"/>
          <w:b/>
          <w:i/>
          <w:color w:val="FF0000"/>
          <w:u w:val="single"/>
          <w:lang w:val="sr-Cyrl-CS"/>
        </w:rPr>
        <w:t xml:space="preserve"> – Ужице</w:t>
      </w:r>
      <w:r w:rsidRPr="00BC1C99">
        <w:rPr>
          <w:rFonts w:ascii="Arial" w:hAnsi="Arial" w:cs="Arial"/>
          <w:b/>
          <w:i/>
          <w:lang w:val="sr-Cyrl-CS"/>
        </w:rPr>
        <w:t xml:space="preserve"> </w:t>
      </w:r>
    </w:p>
    <w:p w:rsidR="00CC29AF" w:rsidRDefault="00CC29AF" w:rsidP="00CC29AF">
      <w:pPr>
        <w:jc w:val="both"/>
        <w:rPr>
          <w:rFonts w:ascii="Arial" w:hAnsi="Arial" w:cs="Arial"/>
          <w:b/>
          <w:i/>
          <w:lang w:val="sr-Cyrl-CS"/>
        </w:rPr>
      </w:pPr>
    </w:p>
    <w:p w:rsidR="007253B5" w:rsidRDefault="00CC29AF" w:rsidP="00CC29AF">
      <w:pPr>
        <w:jc w:val="both"/>
        <w:rPr>
          <w:rFonts w:ascii="Arial" w:hAnsi="Arial" w:cs="Arial"/>
          <w:i/>
          <w:lang w:val="sr-Cyrl-CS"/>
        </w:rPr>
      </w:pPr>
      <w:r>
        <w:rPr>
          <w:rFonts w:ascii="Arial" w:hAnsi="Arial" w:cs="Arial"/>
          <w:b/>
          <w:i/>
          <w:lang w:val="sr-Cyrl-CS"/>
        </w:rPr>
        <w:t>Датум извођења</w:t>
      </w:r>
      <w:r w:rsidRPr="00BC1C99">
        <w:rPr>
          <w:rFonts w:ascii="Arial" w:hAnsi="Arial" w:cs="Arial"/>
          <w:i/>
          <w:lang w:val="sr-Cyrl-CS"/>
        </w:rPr>
        <w:t xml:space="preserve"> </w:t>
      </w:r>
      <w:r>
        <w:rPr>
          <w:rFonts w:ascii="Arial" w:hAnsi="Arial" w:cs="Arial"/>
          <w:b/>
          <w:i/>
          <w:lang w:val="sr-Cyrl-CS"/>
        </w:rPr>
        <w:t>________________________</w:t>
      </w:r>
      <w:r w:rsidRPr="00F15A3B">
        <w:rPr>
          <w:rFonts w:ascii="Arial" w:hAnsi="Arial" w:cs="Arial"/>
          <w:i/>
          <w:lang w:val="sr-Cyrl-CS"/>
        </w:rPr>
        <w:t>201</w:t>
      </w:r>
      <w:r w:rsidR="007253B5">
        <w:rPr>
          <w:rFonts w:ascii="Arial" w:hAnsi="Arial" w:cs="Arial"/>
          <w:i/>
          <w:lang w:val="sr-Cyrl-CS"/>
        </w:rPr>
        <w:t>6</w:t>
      </w:r>
      <w:r w:rsidRPr="00F15A3B">
        <w:rPr>
          <w:rFonts w:ascii="Arial" w:hAnsi="Arial" w:cs="Arial"/>
          <w:i/>
          <w:lang w:val="sr-Cyrl-CS"/>
        </w:rPr>
        <w:t xml:space="preserve">.  </w:t>
      </w:r>
    </w:p>
    <w:p w:rsidR="00CC29AF" w:rsidRPr="00996884" w:rsidRDefault="00CC29AF" w:rsidP="00CC29AF">
      <w:pPr>
        <w:jc w:val="both"/>
        <w:rPr>
          <w:rFonts w:ascii="Arial" w:hAnsi="Arial" w:cs="Arial"/>
          <w:i/>
          <w:lang w:val="sr-Cyrl-CS"/>
        </w:rPr>
      </w:pPr>
    </w:p>
    <w:p w:rsidR="00847E08" w:rsidRDefault="00847E08">
      <w:pPr>
        <w:jc w:val="both"/>
        <w:rPr>
          <w:rFonts w:ascii="Arial" w:hAnsi="Arial" w:cs="Arial"/>
          <w:b/>
          <w:i/>
          <w:u w:val="single"/>
          <w:lang w:val="sr-Cyrl-CS"/>
        </w:rPr>
      </w:pPr>
    </w:p>
    <w:p w:rsidR="00CC29AF" w:rsidRDefault="00CC29AF">
      <w:pPr>
        <w:jc w:val="both"/>
        <w:rPr>
          <w:lang w:val="sr-Cyrl-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3941"/>
        <w:gridCol w:w="2309"/>
        <w:gridCol w:w="2309"/>
      </w:tblGrid>
      <w:tr w:rsidR="00847E08" w:rsidRPr="007452C4">
        <w:tc>
          <w:tcPr>
            <w:tcW w:w="683" w:type="dxa"/>
          </w:tcPr>
          <w:p w:rsidR="00847E08" w:rsidRPr="007452C4" w:rsidRDefault="00847E08" w:rsidP="00847E08">
            <w:pPr>
              <w:rPr>
                <w:lang w:val="sr-Cyrl-CS"/>
              </w:rPr>
            </w:pPr>
            <w:r w:rsidRPr="007452C4">
              <w:rPr>
                <w:lang w:val="sr-Cyrl-CS"/>
              </w:rPr>
              <w:t>Р.бр.</w:t>
            </w:r>
          </w:p>
        </w:tc>
        <w:tc>
          <w:tcPr>
            <w:tcW w:w="3941" w:type="dxa"/>
          </w:tcPr>
          <w:p w:rsidR="00847E08" w:rsidRPr="007452C4" w:rsidRDefault="00847E08" w:rsidP="00847E08">
            <w:pPr>
              <w:rPr>
                <w:lang w:val="sr-Cyrl-CS"/>
              </w:rPr>
            </w:pPr>
            <w:r w:rsidRPr="007452C4">
              <w:rPr>
                <w:lang w:val="sr-Cyrl-CS"/>
              </w:rPr>
              <w:t>Предмет</w:t>
            </w:r>
          </w:p>
        </w:tc>
        <w:tc>
          <w:tcPr>
            <w:tcW w:w="2309" w:type="dxa"/>
          </w:tcPr>
          <w:p w:rsidR="00847E08" w:rsidRPr="007452C4" w:rsidRDefault="00847E08" w:rsidP="00847E08">
            <w:pPr>
              <w:rPr>
                <w:lang w:val="sr-Cyrl-CS"/>
              </w:rPr>
            </w:pPr>
            <w:r w:rsidRPr="007452C4">
              <w:rPr>
                <w:lang w:val="sr-Cyrl-CS"/>
              </w:rPr>
              <w:t xml:space="preserve">Цена по ученику без ПДВ односно </w:t>
            </w:r>
          </w:p>
        </w:tc>
        <w:tc>
          <w:tcPr>
            <w:tcW w:w="2309" w:type="dxa"/>
          </w:tcPr>
          <w:p w:rsidR="00847E08" w:rsidRPr="007452C4" w:rsidRDefault="00847E08" w:rsidP="00847E08">
            <w:pPr>
              <w:rPr>
                <w:lang w:val="sr-Cyrl-CS"/>
              </w:rPr>
            </w:pPr>
            <w:r w:rsidRPr="007452C4">
              <w:rPr>
                <w:lang w:val="sr-Cyrl-CS"/>
              </w:rPr>
              <w:t>Цена по ученику са ПДВ</w:t>
            </w:r>
          </w:p>
        </w:tc>
      </w:tr>
      <w:tr w:rsidR="00847E08" w:rsidRPr="007452C4">
        <w:tc>
          <w:tcPr>
            <w:tcW w:w="683" w:type="dxa"/>
          </w:tcPr>
          <w:p w:rsidR="00847E08" w:rsidRPr="007452C4" w:rsidRDefault="00847E08" w:rsidP="00847E08">
            <w:pPr>
              <w:rPr>
                <w:lang w:val="sr-Cyrl-CS"/>
              </w:rPr>
            </w:pPr>
            <w:r w:rsidRPr="007452C4">
              <w:rPr>
                <w:lang w:val="sr-Cyrl-CS"/>
              </w:rPr>
              <w:t>1</w:t>
            </w:r>
          </w:p>
        </w:tc>
        <w:tc>
          <w:tcPr>
            <w:tcW w:w="3941" w:type="dxa"/>
          </w:tcPr>
          <w:p w:rsidR="00847E08" w:rsidRPr="007452C4" w:rsidRDefault="00847E08" w:rsidP="00847E08">
            <w:pPr>
              <w:rPr>
                <w:lang w:val="sr-Cyrl-CS"/>
              </w:rPr>
            </w:pPr>
            <w:r w:rsidRPr="007452C4">
              <w:rPr>
                <w:lang w:val="sr-Cyrl-CS"/>
              </w:rPr>
              <w:t xml:space="preserve">превоз </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3B41A5" w:rsidP="00847E08">
            <w:pPr>
              <w:rPr>
                <w:lang w:val="sr-Cyrl-CS"/>
              </w:rPr>
            </w:pPr>
            <w:r>
              <w:rPr>
                <w:lang w:val="sr-Cyrl-CS"/>
              </w:rPr>
              <w:t>2</w:t>
            </w:r>
            <w:r w:rsidR="00847E08" w:rsidRPr="007452C4">
              <w:rPr>
                <w:lang w:val="sr-Cyrl-CS"/>
              </w:rPr>
              <w:t>.</w:t>
            </w:r>
          </w:p>
        </w:tc>
        <w:tc>
          <w:tcPr>
            <w:tcW w:w="3941" w:type="dxa"/>
          </w:tcPr>
          <w:p w:rsidR="00847E08" w:rsidRPr="007452C4" w:rsidRDefault="00847E08" w:rsidP="00847E08">
            <w:pPr>
              <w:rPr>
                <w:lang w:val="sr-Cyrl-CS"/>
              </w:rPr>
            </w:pPr>
            <w:r w:rsidRPr="007452C4">
              <w:rPr>
                <w:lang w:val="sr-Cyrl-CS"/>
              </w:rPr>
              <w:t>осигурање</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3B41A5" w:rsidP="00847E08">
            <w:pPr>
              <w:rPr>
                <w:lang w:val="sr-Cyrl-CS"/>
              </w:rPr>
            </w:pPr>
            <w:r>
              <w:rPr>
                <w:lang w:val="sr-Cyrl-CS"/>
              </w:rPr>
              <w:t>3</w:t>
            </w:r>
          </w:p>
        </w:tc>
        <w:tc>
          <w:tcPr>
            <w:tcW w:w="3941" w:type="dxa"/>
          </w:tcPr>
          <w:p w:rsidR="00847E08" w:rsidRPr="007452C4" w:rsidRDefault="00847E08" w:rsidP="00847E08">
            <w:pPr>
              <w:rPr>
                <w:lang w:val="sr-Cyrl-CS"/>
              </w:rPr>
            </w:pPr>
            <w:r w:rsidRPr="007452C4">
              <w:rPr>
                <w:lang w:val="sr-Cyrl-CS"/>
              </w:rPr>
              <w:t>улазнице</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3B41A5" w:rsidP="00847E08">
            <w:pPr>
              <w:rPr>
                <w:lang w:val="sr-Cyrl-CS"/>
              </w:rPr>
            </w:pPr>
            <w:r>
              <w:rPr>
                <w:lang w:val="sr-Cyrl-CS"/>
              </w:rPr>
              <w:t>4</w:t>
            </w:r>
          </w:p>
        </w:tc>
        <w:tc>
          <w:tcPr>
            <w:tcW w:w="3941" w:type="dxa"/>
          </w:tcPr>
          <w:p w:rsidR="00847E08" w:rsidRPr="007452C4" w:rsidRDefault="00847E08" w:rsidP="00847E08">
            <w:pPr>
              <w:rPr>
                <w:lang w:val="sr-Cyrl-CS"/>
              </w:rPr>
            </w:pPr>
            <w:r w:rsidRPr="007452C4">
              <w:rPr>
                <w:lang w:val="sr-Cyrl-CS"/>
              </w:rPr>
              <w:t>Агенцијска провизија</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3B41A5" w:rsidP="00847E08">
            <w:pPr>
              <w:rPr>
                <w:lang w:val="sr-Cyrl-CS"/>
              </w:rPr>
            </w:pPr>
            <w:r>
              <w:rPr>
                <w:lang w:val="sr-Cyrl-CS"/>
              </w:rPr>
              <w:t>5</w:t>
            </w:r>
          </w:p>
        </w:tc>
        <w:tc>
          <w:tcPr>
            <w:tcW w:w="3941" w:type="dxa"/>
          </w:tcPr>
          <w:p w:rsidR="00847E08" w:rsidRPr="007452C4" w:rsidRDefault="001118C3" w:rsidP="00847E08">
            <w:pPr>
              <w:rPr>
                <w:lang w:val="sr-Cyrl-CS"/>
              </w:rPr>
            </w:pPr>
            <w:r>
              <w:rPr>
                <w:lang w:val="sr-Cyrl-CS"/>
              </w:rPr>
              <w:t>Трошкови платног промета</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3B41A5" w:rsidP="00847E08">
            <w:pPr>
              <w:rPr>
                <w:lang w:val="sr-Cyrl-CS"/>
              </w:rPr>
            </w:pPr>
            <w:r>
              <w:rPr>
                <w:lang w:val="sr-Cyrl-CS"/>
              </w:rPr>
              <w:t>6</w:t>
            </w:r>
          </w:p>
        </w:tc>
        <w:tc>
          <w:tcPr>
            <w:tcW w:w="3941" w:type="dxa"/>
          </w:tcPr>
          <w:p w:rsidR="00847E08" w:rsidRPr="007452C4" w:rsidRDefault="00847E08" w:rsidP="00847E08">
            <w:pPr>
              <w:rPr>
                <w:lang w:val="sr-Cyrl-CS"/>
              </w:rPr>
            </w:pPr>
            <w:r w:rsidRPr="007452C4">
              <w:rPr>
                <w:lang w:val="sr-Cyrl-CS"/>
              </w:rPr>
              <w:t>трошкови лекара</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rPr>
          <w:trHeight w:val="345"/>
        </w:trPr>
        <w:tc>
          <w:tcPr>
            <w:tcW w:w="683" w:type="dxa"/>
            <w:vMerge w:val="restart"/>
          </w:tcPr>
          <w:p w:rsidR="00847E08" w:rsidRPr="007452C4" w:rsidRDefault="003B41A5" w:rsidP="00847E08">
            <w:pPr>
              <w:rPr>
                <w:lang w:val="sr-Cyrl-CS"/>
              </w:rPr>
            </w:pPr>
            <w:r>
              <w:rPr>
                <w:lang w:val="sr-Cyrl-CS"/>
              </w:rPr>
              <w:t>7</w:t>
            </w:r>
          </w:p>
        </w:tc>
        <w:tc>
          <w:tcPr>
            <w:tcW w:w="3941" w:type="dxa"/>
            <w:shd w:val="clear" w:color="auto" w:fill="auto"/>
          </w:tcPr>
          <w:p w:rsidR="00847E08" w:rsidRPr="007452C4" w:rsidRDefault="00847E08" w:rsidP="003B41A5">
            <w:pPr>
              <w:rPr>
                <w:lang w:val="sr-Cyrl-CS"/>
              </w:rPr>
            </w:pPr>
            <w:r w:rsidRPr="007452C4">
              <w:rPr>
                <w:lang w:val="sr-Cyrl-CS"/>
              </w:rPr>
              <w:t>остали трошкови :</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CS"/>
              </w:rPr>
            </w:pPr>
          </w:p>
        </w:tc>
      </w:tr>
      <w:tr w:rsidR="00847E08" w:rsidRPr="007452C4">
        <w:trPr>
          <w:trHeight w:val="345"/>
        </w:trPr>
        <w:tc>
          <w:tcPr>
            <w:tcW w:w="683" w:type="dxa"/>
            <w:vMerge/>
          </w:tcPr>
          <w:p w:rsidR="00847E08" w:rsidRPr="007452C4" w:rsidRDefault="00847E08" w:rsidP="00847E08">
            <w:pPr>
              <w:rPr>
                <w:lang w:val="sr-Cyrl-CS"/>
              </w:rPr>
            </w:pPr>
          </w:p>
        </w:tc>
        <w:tc>
          <w:tcPr>
            <w:tcW w:w="3941" w:type="dxa"/>
            <w:shd w:val="clear" w:color="auto" w:fill="auto"/>
          </w:tcPr>
          <w:p w:rsidR="00847E08" w:rsidRPr="007452C4" w:rsidRDefault="00847E08" w:rsidP="00847E08">
            <w:pPr>
              <w:rPr>
                <w:lang w:val="sr-Cyrl-CS"/>
              </w:rPr>
            </w:pPr>
            <w:r w:rsidRPr="007452C4">
              <w:rPr>
                <w:lang w:val="sr-Cyrl-CS"/>
              </w:rPr>
              <w:t>а)</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RS"/>
              </w:rPr>
            </w:pPr>
          </w:p>
        </w:tc>
      </w:tr>
      <w:tr w:rsidR="00847E08" w:rsidRPr="007452C4">
        <w:trPr>
          <w:trHeight w:val="345"/>
        </w:trPr>
        <w:tc>
          <w:tcPr>
            <w:tcW w:w="683" w:type="dxa"/>
            <w:vMerge/>
          </w:tcPr>
          <w:p w:rsidR="00847E08" w:rsidRPr="007452C4" w:rsidRDefault="00847E08" w:rsidP="00847E08">
            <w:pPr>
              <w:rPr>
                <w:lang w:val="sr-Cyrl-CS"/>
              </w:rPr>
            </w:pPr>
          </w:p>
        </w:tc>
        <w:tc>
          <w:tcPr>
            <w:tcW w:w="3941" w:type="dxa"/>
            <w:shd w:val="clear" w:color="auto" w:fill="auto"/>
          </w:tcPr>
          <w:p w:rsidR="00847E08" w:rsidRPr="007452C4" w:rsidRDefault="00847E08" w:rsidP="00847E08">
            <w:pPr>
              <w:rPr>
                <w:lang w:val="sr-Cyrl-CS"/>
              </w:rPr>
            </w:pPr>
            <w:r w:rsidRPr="007452C4">
              <w:rPr>
                <w:lang w:val="sr-Cyrl-CS"/>
              </w:rPr>
              <w:t>б)</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RS"/>
              </w:rPr>
            </w:pPr>
          </w:p>
        </w:tc>
      </w:tr>
      <w:tr w:rsidR="00847E08" w:rsidRPr="007452C4">
        <w:trPr>
          <w:trHeight w:val="345"/>
        </w:trPr>
        <w:tc>
          <w:tcPr>
            <w:tcW w:w="683" w:type="dxa"/>
            <w:vMerge/>
            <w:tcBorders>
              <w:bottom w:val="nil"/>
            </w:tcBorders>
          </w:tcPr>
          <w:p w:rsidR="00847E08" w:rsidRPr="007452C4" w:rsidRDefault="00847E08" w:rsidP="00847E08">
            <w:pPr>
              <w:rPr>
                <w:lang w:val="sr-Cyrl-CS"/>
              </w:rPr>
            </w:pPr>
          </w:p>
        </w:tc>
        <w:tc>
          <w:tcPr>
            <w:tcW w:w="3941" w:type="dxa"/>
            <w:shd w:val="clear" w:color="auto" w:fill="auto"/>
          </w:tcPr>
          <w:p w:rsidR="00847E08" w:rsidRPr="007452C4" w:rsidRDefault="00847E08" w:rsidP="00847E08">
            <w:pPr>
              <w:rPr>
                <w:lang w:val="sr-Cyrl-CS"/>
              </w:rPr>
            </w:pPr>
            <w:r w:rsidRPr="007452C4">
              <w:rPr>
                <w:lang w:val="sr-Cyrl-CS"/>
              </w:rPr>
              <w:t>ц)</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RS"/>
              </w:rPr>
            </w:pPr>
          </w:p>
        </w:tc>
      </w:tr>
      <w:tr w:rsidR="003B41A5" w:rsidRPr="007452C4">
        <w:trPr>
          <w:trHeight w:val="345"/>
        </w:trPr>
        <w:tc>
          <w:tcPr>
            <w:tcW w:w="683" w:type="dxa"/>
            <w:tcBorders>
              <w:top w:val="nil"/>
            </w:tcBorders>
          </w:tcPr>
          <w:p w:rsidR="003B41A5" w:rsidRPr="007452C4" w:rsidRDefault="003B41A5" w:rsidP="00847E08">
            <w:pPr>
              <w:rPr>
                <w:lang w:val="sr-Cyrl-CS"/>
              </w:rPr>
            </w:pPr>
          </w:p>
        </w:tc>
        <w:tc>
          <w:tcPr>
            <w:tcW w:w="3941" w:type="dxa"/>
            <w:shd w:val="clear" w:color="auto" w:fill="auto"/>
          </w:tcPr>
          <w:p w:rsidR="003B41A5" w:rsidRPr="007452C4" w:rsidRDefault="003B41A5" w:rsidP="00847E08">
            <w:pPr>
              <w:rPr>
                <w:lang w:val="sr-Cyrl-CS"/>
              </w:rPr>
            </w:pPr>
            <w:r>
              <w:rPr>
                <w:lang w:val="sr-Cyrl-CS"/>
              </w:rPr>
              <w:t>д)</w:t>
            </w:r>
          </w:p>
        </w:tc>
        <w:tc>
          <w:tcPr>
            <w:tcW w:w="2309" w:type="dxa"/>
          </w:tcPr>
          <w:p w:rsidR="003B41A5" w:rsidRPr="007452C4" w:rsidRDefault="003B41A5" w:rsidP="00847E08">
            <w:pPr>
              <w:rPr>
                <w:lang w:val="sr-Cyrl-RS"/>
              </w:rPr>
            </w:pPr>
          </w:p>
        </w:tc>
        <w:tc>
          <w:tcPr>
            <w:tcW w:w="2309" w:type="dxa"/>
            <w:shd w:val="clear" w:color="auto" w:fill="auto"/>
          </w:tcPr>
          <w:p w:rsidR="003B41A5" w:rsidRPr="007452C4" w:rsidRDefault="003B41A5" w:rsidP="00847E08">
            <w:pPr>
              <w:rPr>
                <w:lang w:val="sr-Cyrl-RS"/>
              </w:rPr>
            </w:pPr>
          </w:p>
        </w:tc>
      </w:tr>
      <w:tr w:rsidR="00847E08" w:rsidRPr="007452C4">
        <w:tc>
          <w:tcPr>
            <w:tcW w:w="683" w:type="dxa"/>
          </w:tcPr>
          <w:p w:rsidR="00847E08" w:rsidRPr="007452C4" w:rsidRDefault="00847E08" w:rsidP="00847E08">
            <w:pPr>
              <w:rPr>
                <w:lang w:val="sr-Cyrl-RS"/>
              </w:rPr>
            </w:pPr>
          </w:p>
        </w:tc>
        <w:tc>
          <w:tcPr>
            <w:tcW w:w="3941" w:type="dxa"/>
          </w:tcPr>
          <w:p w:rsidR="00847E08" w:rsidRPr="007452C4" w:rsidRDefault="00847E08" w:rsidP="00847E08">
            <w:pPr>
              <w:rPr>
                <w:lang w:val="sr-Cyrl-CS"/>
              </w:rPr>
            </w:pPr>
            <w:r w:rsidRPr="007452C4">
              <w:rPr>
                <w:lang w:val="sr-Cyrl-CS"/>
              </w:rPr>
              <w:t xml:space="preserve">                             УКУПНО</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bl>
    <w:p w:rsidR="00847E08" w:rsidRDefault="00847E08" w:rsidP="00847E08">
      <w:pPr>
        <w:rPr>
          <w:lang w:val="sr-Cyrl-CS"/>
        </w:rPr>
      </w:pPr>
    </w:p>
    <w:p w:rsidR="00847E08" w:rsidRDefault="00847E08" w:rsidP="00847E08">
      <w:pPr>
        <w:rPr>
          <w:lang w:val="sr-Cyrl-CS"/>
        </w:rPr>
      </w:pPr>
      <w:r w:rsidRPr="00847E08">
        <w:rPr>
          <w:b/>
          <w:lang w:val="sr-Cyrl-CS"/>
        </w:rPr>
        <w:t>Број рата</w:t>
      </w:r>
      <w:r>
        <w:rPr>
          <w:lang w:val="sr-Cyrl-CS"/>
        </w:rPr>
        <w:t xml:space="preserve"> _____________ (</w:t>
      </w:r>
      <w:r w:rsidR="003A6583">
        <w:rPr>
          <w:lang w:val="sr-Cyrl-CS"/>
        </w:rPr>
        <w:t>задња рата најкасније до 1</w:t>
      </w:r>
      <w:r w:rsidR="007253B5">
        <w:rPr>
          <w:lang w:val="sr-Cyrl-CS"/>
        </w:rPr>
        <w:t>5</w:t>
      </w:r>
      <w:r w:rsidR="003A6583">
        <w:rPr>
          <w:lang w:val="sr-Cyrl-CS"/>
        </w:rPr>
        <w:t>.јуна 201</w:t>
      </w:r>
      <w:r w:rsidR="007253B5">
        <w:rPr>
          <w:lang w:val="sr-Cyrl-CS"/>
        </w:rPr>
        <w:t>6.</w:t>
      </w:r>
      <w:r>
        <w:rPr>
          <w:lang w:val="sr-Cyrl-CS"/>
        </w:rPr>
        <w:t>)</w:t>
      </w:r>
    </w:p>
    <w:p w:rsidR="00847E08" w:rsidRPr="00847E08" w:rsidRDefault="00847E08" w:rsidP="00847E08">
      <w:pPr>
        <w:rPr>
          <w:lang w:val="sr-Cyrl-CS"/>
        </w:rPr>
      </w:pPr>
    </w:p>
    <w:p w:rsidR="00980343" w:rsidRPr="00980343" w:rsidRDefault="00980343" w:rsidP="00980343">
      <w:pPr>
        <w:ind w:left="360"/>
        <w:jc w:val="both"/>
        <w:rPr>
          <w:rFonts w:ascii="Arial" w:hAnsi="Arial" w:cs="Arial"/>
          <w:b/>
          <w:bCs/>
          <w:iCs/>
          <w:u w:val="single"/>
          <w:lang w:val="sr-Cyrl-CS"/>
        </w:rPr>
      </w:pPr>
      <w:r>
        <w:rPr>
          <w:rFonts w:ascii="Arial" w:hAnsi="Arial" w:cs="Arial"/>
          <w:b/>
          <w:bCs/>
          <w:iCs/>
          <w:u w:val="single"/>
        </w:rPr>
        <w:t xml:space="preserve">Упутство за попуњавање обрасца структуре цене: </w:t>
      </w:r>
    </w:p>
    <w:p w:rsidR="00980343" w:rsidRDefault="00980343" w:rsidP="00980343">
      <w:pPr>
        <w:pStyle w:val="ListParagraph"/>
        <w:tabs>
          <w:tab w:val="left" w:pos="90"/>
        </w:tabs>
        <w:ind w:left="0"/>
        <w:jc w:val="both"/>
        <w:rPr>
          <w:rFonts w:ascii="Arial" w:hAnsi="Arial" w:cs="Arial"/>
          <w:bCs/>
          <w:iCs/>
          <w:lang w:val="sr-Cyrl-CS"/>
        </w:rPr>
      </w:pPr>
      <w:r>
        <w:rPr>
          <w:rFonts w:ascii="Arial" w:hAnsi="Arial" w:cs="Arial"/>
          <w:bCs/>
          <w:iCs/>
        </w:rPr>
        <w:t>Понуђач треба да попун</w:t>
      </w:r>
      <w:r>
        <w:rPr>
          <w:rFonts w:ascii="Arial" w:hAnsi="Arial" w:cs="Arial"/>
          <w:bCs/>
          <w:iCs/>
          <w:lang w:val="sr-Cyrl-CS"/>
        </w:rPr>
        <w:t>и</w:t>
      </w:r>
      <w:r>
        <w:rPr>
          <w:rFonts w:ascii="Arial" w:hAnsi="Arial" w:cs="Arial"/>
          <w:bCs/>
          <w:iCs/>
        </w:rPr>
        <w:t xml:space="preserve"> образац структуре цене </w:t>
      </w:r>
      <w:r>
        <w:rPr>
          <w:rFonts w:ascii="Arial" w:hAnsi="Arial" w:cs="Arial"/>
          <w:bCs/>
          <w:iCs/>
          <w:lang w:val="sr-Cyrl-CS"/>
        </w:rPr>
        <w:t>на следећи начин</w:t>
      </w:r>
      <w:r>
        <w:rPr>
          <w:rFonts w:ascii="Arial" w:hAnsi="Arial" w:cs="Arial"/>
          <w:bCs/>
          <w:iCs/>
        </w:rPr>
        <w:t>:</w:t>
      </w:r>
    </w:p>
    <w:p w:rsidR="00980343" w:rsidRDefault="00980343" w:rsidP="00980343">
      <w:pPr>
        <w:pStyle w:val="ListParagraph"/>
        <w:numPr>
          <w:ilvl w:val="0"/>
          <w:numId w:val="9"/>
        </w:numPr>
        <w:tabs>
          <w:tab w:val="left" w:pos="90"/>
        </w:tabs>
        <w:jc w:val="both"/>
        <w:rPr>
          <w:rFonts w:ascii="Arial" w:hAnsi="Arial" w:cs="Arial"/>
          <w:bCs/>
          <w:iCs/>
          <w:lang w:val="sr-Cyrl-CS"/>
        </w:rPr>
      </w:pPr>
      <w:r>
        <w:rPr>
          <w:rFonts w:ascii="Arial" w:hAnsi="Arial" w:cs="Arial"/>
          <w:bCs/>
          <w:iCs/>
          <w:lang w:val="sr-Cyrl-CS"/>
        </w:rPr>
        <w:t xml:space="preserve">у колони </w:t>
      </w:r>
      <w:r>
        <w:rPr>
          <w:rFonts w:ascii="Arial" w:hAnsi="Arial" w:cs="Arial"/>
          <w:bCs/>
          <w:iCs/>
        </w:rPr>
        <w:t>3. уписати колико износи јединична цена без ПДВ-а</w:t>
      </w:r>
      <w:r>
        <w:rPr>
          <w:rFonts w:ascii="Arial" w:hAnsi="Arial" w:cs="Arial"/>
          <w:bCs/>
          <w:iCs/>
          <w:lang w:val="sr-Cyrl-RS"/>
        </w:rPr>
        <w:t>,</w:t>
      </w:r>
      <w:r>
        <w:rPr>
          <w:rFonts w:ascii="Arial" w:hAnsi="Arial" w:cs="Arial"/>
          <w:bCs/>
          <w:iCs/>
        </w:rPr>
        <w:t xml:space="preserve"> за сваки тражени предмет јавне набавке</w:t>
      </w:r>
      <w:r>
        <w:rPr>
          <w:rFonts w:ascii="Arial" w:hAnsi="Arial" w:cs="Arial"/>
          <w:bCs/>
          <w:iCs/>
          <w:lang w:val="sr-Cyrl-CS"/>
        </w:rPr>
        <w:t xml:space="preserve"> уколико га има</w:t>
      </w:r>
      <w:r>
        <w:rPr>
          <w:rFonts w:ascii="Arial" w:hAnsi="Arial" w:cs="Arial"/>
          <w:bCs/>
          <w:iCs/>
        </w:rPr>
        <w:t>;</w:t>
      </w:r>
    </w:p>
    <w:p w:rsidR="00980343" w:rsidRPr="00980343" w:rsidRDefault="00980343" w:rsidP="00980343">
      <w:pPr>
        <w:pStyle w:val="ListParagraph"/>
        <w:numPr>
          <w:ilvl w:val="0"/>
          <w:numId w:val="9"/>
        </w:numPr>
        <w:tabs>
          <w:tab w:val="left" w:pos="90"/>
        </w:tabs>
        <w:jc w:val="both"/>
        <w:rPr>
          <w:rFonts w:ascii="Arial" w:hAnsi="Arial" w:cs="Arial"/>
          <w:bCs/>
          <w:iCs/>
          <w:lang w:val="sr-Cyrl-RS"/>
        </w:rPr>
      </w:pPr>
      <w:r>
        <w:rPr>
          <w:rFonts w:ascii="Arial" w:hAnsi="Arial" w:cs="Arial"/>
          <w:bCs/>
          <w:iCs/>
          <w:lang w:val="sr-Cyrl-CS"/>
        </w:rPr>
        <w:t xml:space="preserve">у колони </w:t>
      </w:r>
      <w:r>
        <w:rPr>
          <w:rFonts w:ascii="Arial" w:hAnsi="Arial" w:cs="Arial"/>
          <w:bCs/>
          <w:iCs/>
        </w:rPr>
        <w:t>4. уписати колико износи</w:t>
      </w:r>
      <w:r>
        <w:rPr>
          <w:rFonts w:ascii="Arial" w:hAnsi="Arial" w:cs="Arial"/>
          <w:bCs/>
          <w:iCs/>
          <w:lang w:val="sr-Cyrl-RS"/>
        </w:rPr>
        <w:t xml:space="preserve"> јединична цена са ПДВ</w:t>
      </w:r>
      <w:r>
        <w:rPr>
          <w:rFonts w:ascii="Arial" w:hAnsi="Arial" w:cs="Arial"/>
          <w:bCs/>
          <w:iCs/>
        </w:rPr>
        <w:t>-</w:t>
      </w:r>
      <w:r>
        <w:rPr>
          <w:rFonts w:ascii="Arial" w:hAnsi="Arial" w:cs="Arial"/>
          <w:bCs/>
          <w:iCs/>
          <w:lang w:val="sr-Cyrl-RS"/>
        </w:rPr>
        <w:t xml:space="preserve">ом, </w:t>
      </w:r>
      <w:r>
        <w:rPr>
          <w:rFonts w:ascii="Arial" w:hAnsi="Arial" w:cs="Arial"/>
          <w:bCs/>
          <w:iCs/>
        </w:rPr>
        <w:t>за сваки тражени предмет јавне набавке</w:t>
      </w:r>
      <w:r>
        <w:rPr>
          <w:rFonts w:ascii="Arial" w:hAnsi="Arial" w:cs="Arial"/>
          <w:bCs/>
          <w:iCs/>
          <w:lang w:val="sr-Cyrl-CS"/>
        </w:rPr>
        <w:t xml:space="preserve"> уколико га има </w:t>
      </w:r>
      <w:r>
        <w:rPr>
          <w:rFonts w:ascii="Arial" w:hAnsi="Arial" w:cs="Arial"/>
          <w:bCs/>
          <w:iCs/>
        </w:rPr>
        <w:t>;</w:t>
      </w:r>
    </w:p>
    <w:p w:rsidR="00980343" w:rsidRDefault="001F1E2A" w:rsidP="00980343">
      <w:pPr>
        <w:pStyle w:val="ListParagraph"/>
        <w:numPr>
          <w:ilvl w:val="0"/>
          <w:numId w:val="9"/>
        </w:numPr>
        <w:tabs>
          <w:tab w:val="left" w:pos="90"/>
        </w:tabs>
        <w:jc w:val="both"/>
        <w:rPr>
          <w:rFonts w:ascii="Arial" w:hAnsi="Arial" w:cs="Arial"/>
          <w:bCs/>
          <w:iCs/>
          <w:lang w:val="sr-Cyrl-RS"/>
        </w:rPr>
      </w:pPr>
      <w:r>
        <w:rPr>
          <w:rFonts w:ascii="Arial" w:hAnsi="Arial" w:cs="Arial"/>
          <w:bCs/>
          <w:iCs/>
          <w:lang w:val="sr-Cyrl-CS"/>
        </w:rPr>
        <w:t>код р. броја 8</w:t>
      </w:r>
      <w:r w:rsidR="00980343">
        <w:rPr>
          <w:rFonts w:ascii="Arial" w:hAnsi="Arial" w:cs="Arial"/>
          <w:bCs/>
          <w:iCs/>
          <w:lang w:val="sr-Cyrl-CS"/>
        </w:rPr>
        <w:t xml:space="preserve"> уписати евентуалне остале трошкове </w:t>
      </w:r>
      <w:r w:rsidR="00A06F2E">
        <w:rPr>
          <w:rFonts w:ascii="Arial" w:hAnsi="Arial" w:cs="Arial"/>
          <w:bCs/>
          <w:iCs/>
          <w:lang w:val="sr-Cyrl-CS"/>
        </w:rPr>
        <w:t>нпр:</w:t>
      </w:r>
      <w:r w:rsidR="00980343">
        <w:rPr>
          <w:rFonts w:ascii="Arial" w:hAnsi="Arial" w:cs="Arial"/>
          <w:bCs/>
          <w:iCs/>
          <w:lang w:val="sr-Cyrl-CS"/>
        </w:rPr>
        <w:t xml:space="preserve"> водич, улазнице, боравишна такса и сл;</w:t>
      </w:r>
    </w:p>
    <w:p w:rsidR="00980343" w:rsidRPr="002F4414" w:rsidRDefault="00980343" w:rsidP="00980343">
      <w:pPr>
        <w:pStyle w:val="ListParagraph"/>
        <w:numPr>
          <w:ilvl w:val="0"/>
          <w:numId w:val="9"/>
        </w:numPr>
        <w:tabs>
          <w:tab w:val="left" w:pos="90"/>
        </w:tabs>
        <w:jc w:val="both"/>
        <w:rPr>
          <w:rFonts w:ascii="Arial" w:hAnsi="Arial" w:cs="Arial"/>
          <w:color w:val="auto"/>
        </w:rPr>
      </w:pPr>
      <w:r w:rsidRPr="002F4414">
        <w:rPr>
          <w:rFonts w:ascii="Arial" w:hAnsi="Arial" w:cs="Arial"/>
          <w:bCs/>
          <w:iCs/>
          <w:color w:val="auto"/>
          <w:lang w:val="sr-Cyrl-RS"/>
        </w:rPr>
        <w:t xml:space="preserve"> На крају уписати укупну цену предмета набавке</w:t>
      </w:r>
      <w:r>
        <w:rPr>
          <w:rFonts w:ascii="Arial" w:hAnsi="Arial" w:cs="Arial"/>
          <w:bCs/>
          <w:iCs/>
          <w:color w:val="auto"/>
          <w:lang w:val="sr-Cyrl-CS"/>
        </w:rPr>
        <w:t xml:space="preserve"> без ПДВ и</w:t>
      </w:r>
      <w:r w:rsidRPr="002F4414">
        <w:rPr>
          <w:rFonts w:ascii="Arial" w:hAnsi="Arial" w:cs="Arial"/>
          <w:bCs/>
          <w:iCs/>
          <w:color w:val="auto"/>
          <w:lang w:val="sr-Cyrl-RS"/>
        </w:rPr>
        <w:t xml:space="preserve"> са</w:t>
      </w:r>
      <w:r w:rsidRPr="002F4414">
        <w:rPr>
          <w:rFonts w:ascii="Arial" w:hAnsi="Arial" w:cs="Arial"/>
          <w:bCs/>
          <w:iCs/>
          <w:color w:val="auto"/>
        </w:rPr>
        <w:t xml:space="preserve"> ПДВ-</w:t>
      </w:r>
      <w:r w:rsidRPr="002F4414">
        <w:rPr>
          <w:rFonts w:ascii="Arial" w:hAnsi="Arial" w:cs="Arial"/>
          <w:bCs/>
          <w:iCs/>
          <w:color w:val="auto"/>
          <w:lang w:val="sr-Cyrl-RS"/>
        </w:rPr>
        <w:t>ом</w:t>
      </w:r>
      <w:r>
        <w:rPr>
          <w:rFonts w:ascii="Arial" w:hAnsi="Arial" w:cs="Arial"/>
          <w:bCs/>
          <w:iCs/>
          <w:color w:val="auto"/>
          <w:lang w:val="sr-Cyrl-CS"/>
        </w:rPr>
        <w:t xml:space="preserve"> по ученику</w:t>
      </w:r>
      <w:r w:rsidRPr="002F4414">
        <w:rPr>
          <w:rFonts w:ascii="Arial" w:hAnsi="Arial" w:cs="Arial"/>
          <w:bCs/>
          <w:iCs/>
          <w:color w:val="auto"/>
          <w:lang w:val="sr-Cyrl-RS"/>
        </w:rPr>
        <w:t>.</w:t>
      </w:r>
    </w:p>
    <w:p w:rsidR="00847E08" w:rsidRPr="00904083" w:rsidRDefault="00847E08" w:rsidP="00904083">
      <w:pPr>
        <w:pStyle w:val="ListParagraph"/>
        <w:tabs>
          <w:tab w:val="left" w:pos="90"/>
        </w:tabs>
        <w:ind w:left="0"/>
        <w:jc w:val="both"/>
        <w:rPr>
          <w:rFonts w:ascii="Arial" w:hAnsi="Arial" w:cs="Arial"/>
          <w:lang w:val="sr-Cyrl-RS"/>
        </w:rPr>
      </w:pPr>
    </w:p>
    <w:tbl>
      <w:tblPr>
        <w:tblW w:w="0" w:type="auto"/>
        <w:tblLayout w:type="fixed"/>
        <w:tblLook w:val="0000" w:firstRow="0" w:lastRow="0" w:firstColumn="0" w:lastColumn="0" w:noHBand="0" w:noVBand="0"/>
      </w:tblPr>
      <w:tblGrid>
        <w:gridCol w:w="3080"/>
        <w:gridCol w:w="3068"/>
        <w:gridCol w:w="3094"/>
      </w:tblGrid>
      <w:tr w:rsidR="00847E08">
        <w:tc>
          <w:tcPr>
            <w:tcW w:w="3080" w:type="dxa"/>
            <w:shd w:val="clear" w:color="auto" w:fill="auto"/>
            <w:vAlign w:val="center"/>
          </w:tcPr>
          <w:p w:rsidR="00847E08" w:rsidRDefault="00847E08" w:rsidP="00847E08">
            <w:pPr>
              <w:pStyle w:val="BodyText2"/>
              <w:spacing w:line="100" w:lineRule="atLeast"/>
              <w:jc w:val="center"/>
              <w:rPr>
                <w:rFonts w:ascii="Arial" w:hAnsi="Arial" w:cs="Arial"/>
              </w:rPr>
            </w:pPr>
            <w:r>
              <w:rPr>
                <w:rFonts w:ascii="Arial" w:hAnsi="Arial" w:cs="Arial"/>
              </w:rPr>
              <w:t>Датум:</w:t>
            </w:r>
          </w:p>
        </w:tc>
        <w:tc>
          <w:tcPr>
            <w:tcW w:w="3068" w:type="dxa"/>
            <w:shd w:val="clear" w:color="auto" w:fill="auto"/>
            <w:vAlign w:val="center"/>
          </w:tcPr>
          <w:p w:rsidR="00847E08" w:rsidRDefault="00847E08" w:rsidP="00847E08">
            <w:pPr>
              <w:pStyle w:val="BodyText2"/>
              <w:spacing w:line="100" w:lineRule="atLeast"/>
              <w:jc w:val="center"/>
              <w:rPr>
                <w:rFonts w:ascii="Arial" w:hAnsi="Arial" w:cs="Arial"/>
              </w:rPr>
            </w:pPr>
            <w:r>
              <w:rPr>
                <w:rFonts w:ascii="Arial" w:hAnsi="Arial" w:cs="Arial"/>
              </w:rPr>
              <w:t>М.П.</w:t>
            </w:r>
          </w:p>
        </w:tc>
        <w:tc>
          <w:tcPr>
            <w:tcW w:w="3094" w:type="dxa"/>
            <w:shd w:val="clear" w:color="auto" w:fill="auto"/>
            <w:vAlign w:val="center"/>
          </w:tcPr>
          <w:p w:rsidR="00847E08" w:rsidRDefault="00847E08" w:rsidP="00847E08">
            <w:pPr>
              <w:pStyle w:val="BodyText2"/>
              <w:spacing w:line="100" w:lineRule="atLeast"/>
              <w:jc w:val="center"/>
              <w:rPr>
                <w:rFonts w:ascii="Arial" w:hAnsi="Arial" w:cs="Arial"/>
              </w:rPr>
            </w:pPr>
            <w:r>
              <w:rPr>
                <w:rFonts w:ascii="Arial" w:hAnsi="Arial" w:cs="Arial"/>
              </w:rPr>
              <w:t>Потпис понуђача</w:t>
            </w:r>
          </w:p>
        </w:tc>
      </w:tr>
      <w:tr w:rsidR="00847E08">
        <w:tc>
          <w:tcPr>
            <w:tcW w:w="3080" w:type="dxa"/>
            <w:tcBorders>
              <w:bottom w:val="single" w:sz="4" w:space="0" w:color="000000"/>
            </w:tcBorders>
            <w:shd w:val="clear" w:color="auto" w:fill="auto"/>
          </w:tcPr>
          <w:p w:rsidR="00847E08" w:rsidRDefault="00847E08" w:rsidP="00847E08">
            <w:pPr>
              <w:pStyle w:val="BodyText2"/>
              <w:snapToGrid w:val="0"/>
              <w:spacing w:line="100" w:lineRule="atLeast"/>
              <w:jc w:val="both"/>
              <w:rPr>
                <w:rFonts w:ascii="Arial" w:hAnsi="Arial" w:cs="Arial"/>
              </w:rPr>
            </w:pPr>
          </w:p>
        </w:tc>
        <w:tc>
          <w:tcPr>
            <w:tcW w:w="3068" w:type="dxa"/>
            <w:shd w:val="clear" w:color="auto" w:fill="auto"/>
          </w:tcPr>
          <w:p w:rsidR="00847E08" w:rsidRDefault="00847E08" w:rsidP="00847E08">
            <w:pPr>
              <w:pStyle w:val="BodyText2"/>
              <w:snapToGrid w:val="0"/>
              <w:spacing w:line="100" w:lineRule="atLeast"/>
              <w:jc w:val="both"/>
              <w:rPr>
                <w:rFonts w:ascii="Arial" w:hAnsi="Arial" w:cs="Arial"/>
              </w:rPr>
            </w:pPr>
          </w:p>
        </w:tc>
        <w:tc>
          <w:tcPr>
            <w:tcW w:w="3094" w:type="dxa"/>
            <w:tcBorders>
              <w:bottom w:val="single" w:sz="4" w:space="0" w:color="000000"/>
            </w:tcBorders>
            <w:shd w:val="clear" w:color="auto" w:fill="auto"/>
          </w:tcPr>
          <w:p w:rsidR="00847E08" w:rsidRDefault="00847E08" w:rsidP="00847E08">
            <w:pPr>
              <w:pStyle w:val="BodyText2"/>
              <w:snapToGrid w:val="0"/>
              <w:spacing w:line="100" w:lineRule="atLeast"/>
              <w:jc w:val="both"/>
              <w:rPr>
                <w:rFonts w:ascii="Arial" w:hAnsi="Arial" w:cs="Arial"/>
              </w:rPr>
            </w:pPr>
          </w:p>
        </w:tc>
      </w:tr>
    </w:tbl>
    <w:p w:rsidR="00CC29AF" w:rsidRDefault="00CC29AF" w:rsidP="00A6312E">
      <w:pPr>
        <w:jc w:val="both"/>
        <w:rPr>
          <w:rFonts w:ascii="Arial" w:hAnsi="Arial" w:cs="Arial"/>
          <w:b/>
          <w:i/>
          <w:color w:val="auto"/>
          <w:u w:val="single"/>
          <w:lang w:val="sr-Cyrl-CS"/>
        </w:rPr>
      </w:pPr>
    </w:p>
    <w:p w:rsidR="00CC29AF" w:rsidRDefault="00CC29AF" w:rsidP="00A6312E">
      <w:pPr>
        <w:jc w:val="both"/>
        <w:rPr>
          <w:rFonts w:ascii="Arial" w:hAnsi="Arial" w:cs="Arial"/>
          <w:b/>
          <w:i/>
          <w:color w:val="auto"/>
          <w:u w:val="single"/>
          <w:lang w:val="sr-Cyrl-CS"/>
        </w:rPr>
      </w:pPr>
    </w:p>
    <w:p w:rsidR="00CC29AF" w:rsidRDefault="00CC29AF" w:rsidP="00A6312E">
      <w:pPr>
        <w:jc w:val="both"/>
        <w:rPr>
          <w:rFonts w:ascii="Arial" w:hAnsi="Arial" w:cs="Arial"/>
          <w:b/>
          <w:i/>
          <w:color w:val="auto"/>
          <w:u w:val="single"/>
          <w:lang w:val="sr-Cyrl-CS"/>
        </w:rPr>
      </w:pPr>
    </w:p>
    <w:p w:rsidR="00A6312E" w:rsidRDefault="00DC4A78" w:rsidP="00A6312E">
      <w:pPr>
        <w:jc w:val="both"/>
        <w:rPr>
          <w:rFonts w:ascii="Arial" w:hAnsi="Arial" w:cs="Arial"/>
          <w:b/>
          <w:i/>
          <w:color w:val="FF0000"/>
          <w:sz w:val="22"/>
          <w:szCs w:val="22"/>
          <w:u w:val="single"/>
          <w:lang w:val="sr-Cyrl-CS"/>
        </w:rPr>
      </w:pPr>
      <w:r w:rsidRPr="00A06F2E">
        <w:rPr>
          <w:rFonts w:ascii="Arial" w:hAnsi="Arial" w:cs="Arial"/>
          <w:b/>
          <w:i/>
          <w:color w:val="auto"/>
          <w:sz w:val="22"/>
          <w:szCs w:val="22"/>
          <w:u w:val="single"/>
          <w:lang w:val="sr-Cyrl-CS"/>
        </w:rPr>
        <w:t xml:space="preserve">Партија </w:t>
      </w:r>
      <w:r w:rsidR="007253B5">
        <w:rPr>
          <w:rFonts w:ascii="Arial" w:hAnsi="Arial" w:cs="Arial"/>
          <w:b/>
          <w:i/>
          <w:color w:val="auto"/>
          <w:sz w:val="22"/>
          <w:szCs w:val="22"/>
          <w:u w:val="single"/>
          <w:lang w:val="sr-Cyrl-CS"/>
        </w:rPr>
        <w:t>11</w:t>
      </w:r>
      <w:r w:rsidRPr="00A06F2E">
        <w:rPr>
          <w:rFonts w:ascii="Arial" w:hAnsi="Arial" w:cs="Arial"/>
          <w:b/>
          <w:i/>
          <w:color w:val="auto"/>
          <w:sz w:val="22"/>
          <w:szCs w:val="22"/>
          <w:u w:val="single"/>
          <w:lang w:val="sr-Cyrl-CS"/>
        </w:rPr>
        <w:t xml:space="preserve"> – </w:t>
      </w:r>
      <w:r w:rsidR="00A6312E" w:rsidRPr="00A06F2E">
        <w:rPr>
          <w:rFonts w:ascii="Arial" w:hAnsi="Arial" w:cs="Arial"/>
          <w:sz w:val="22"/>
          <w:szCs w:val="22"/>
          <w:lang w:val="sr-Cyrl-CS"/>
        </w:rPr>
        <w:t>Услуге извођења дводневне екскурзије за ученике шестог разреда</w:t>
      </w:r>
      <w:r w:rsidR="00CC29AF" w:rsidRPr="00A06F2E">
        <w:rPr>
          <w:rFonts w:ascii="Arial" w:hAnsi="Arial" w:cs="Arial"/>
          <w:b/>
          <w:i/>
          <w:color w:val="FF0000"/>
          <w:sz w:val="22"/>
          <w:szCs w:val="22"/>
          <w:u w:val="single"/>
          <w:lang w:val="sr-Cyrl-CS"/>
        </w:rPr>
        <w:t xml:space="preserve"> </w:t>
      </w:r>
      <w:r w:rsidR="00A6312E" w:rsidRPr="00A06F2E">
        <w:rPr>
          <w:rFonts w:ascii="Arial" w:hAnsi="Arial" w:cs="Arial"/>
          <w:b/>
          <w:i/>
          <w:color w:val="FF0000"/>
          <w:sz w:val="22"/>
          <w:szCs w:val="22"/>
          <w:u w:val="single"/>
          <w:lang w:val="sr-Cyrl-CS"/>
        </w:rPr>
        <w:t xml:space="preserve">Дестинација Ужице – </w:t>
      </w:r>
      <w:r w:rsidR="007253B5">
        <w:rPr>
          <w:rFonts w:ascii="Arial" w:hAnsi="Arial" w:cs="Arial"/>
          <w:b/>
          <w:i/>
          <w:color w:val="FF0000"/>
          <w:sz w:val="22"/>
          <w:szCs w:val="22"/>
          <w:u w:val="single"/>
          <w:lang w:val="sr-Cyrl-CS"/>
        </w:rPr>
        <w:t>Жича – Трстеник – Крушевац – Пролом Бања – Ђавоља варош</w:t>
      </w:r>
      <w:r w:rsidR="00A6312E" w:rsidRPr="00A06F2E">
        <w:rPr>
          <w:rFonts w:ascii="Arial" w:hAnsi="Arial" w:cs="Arial"/>
          <w:b/>
          <w:i/>
          <w:color w:val="FF0000"/>
          <w:sz w:val="22"/>
          <w:szCs w:val="22"/>
          <w:u w:val="single"/>
          <w:lang w:val="sr-Cyrl-CS"/>
        </w:rPr>
        <w:t xml:space="preserve"> </w:t>
      </w:r>
      <w:r w:rsidR="007253B5">
        <w:rPr>
          <w:rFonts w:ascii="Arial" w:hAnsi="Arial" w:cs="Arial"/>
          <w:b/>
          <w:i/>
          <w:color w:val="FF0000"/>
          <w:sz w:val="22"/>
          <w:szCs w:val="22"/>
          <w:u w:val="single"/>
          <w:lang w:val="sr-Cyrl-CS"/>
        </w:rPr>
        <w:t>– Ужице</w:t>
      </w:r>
    </w:p>
    <w:p w:rsidR="007253B5" w:rsidRDefault="007253B5" w:rsidP="00A6312E">
      <w:pPr>
        <w:jc w:val="both"/>
        <w:rPr>
          <w:rFonts w:ascii="Arial" w:hAnsi="Arial" w:cs="Arial"/>
          <w:b/>
          <w:i/>
          <w:lang w:val="sr-Cyrl-CS"/>
        </w:rPr>
      </w:pPr>
    </w:p>
    <w:p w:rsidR="00A6312E" w:rsidRPr="00A06F2E" w:rsidRDefault="00CC29AF" w:rsidP="00A6312E">
      <w:pPr>
        <w:jc w:val="both"/>
        <w:rPr>
          <w:rFonts w:ascii="Arial" w:hAnsi="Arial" w:cs="Arial"/>
          <w:b/>
          <w:i/>
          <w:sz w:val="22"/>
          <w:szCs w:val="22"/>
          <w:lang w:val="sr-Cyrl-CS"/>
        </w:rPr>
      </w:pPr>
      <w:r w:rsidRPr="00A06F2E">
        <w:rPr>
          <w:rFonts w:ascii="Arial" w:hAnsi="Arial" w:cs="Arial"/>
          <w:b/>
          <w:i/>
          <w:sz w:val="22"/>
          <w:szCs w:val="22"/>
          <w:lang w:val="sr-Cyrl-CS"/>
        </w:rPr>
        <w:t>Датум</w:t>
      </w:r>
      <w:r w:rsidR="00A06F2E">
        <w:rPr>
          <w:rFonts w:ascii="Arial" w:hAnsi="Arial" w:cs="Arial"/>
          <w:b/>
          <w:i/>
          <w:sz w:val="22"/>
          <w:szCs w:val="22"/>
          <w:lang w:val="sr-Cyrl-CS"/>
        </w:rPr>
        <w:t xml:space="preserve"> </w:t>
      </w:r>
      <w:r w:rsidR="00A6312E" w:rsidRPr="00A06F2E">
        <w:rPr>
          <w:rFonts w:ascii="Arial" w:hAnsi="Arial" w:cs="Arial"/>
          <w:b/>
          <w:i/>
          <w:sz w:val="22"/>
          <w:szCs w:val="22"/>
          <w:lang w:val="sr-Cyrl-CS"/>
        </w:rPr>
        <w:t xml:space="preserve">извођења: </w:t>
      </w:r>
      <w:r w:rsidR="007253B5">
        <w:rPr>
          <w:rFonts w:ascii="Arial" w:hAnsi="Arial" w:cs="Arial"/>
          <w:i/>
          <w:sz w:val="22"/>
          <w:szCs w:val="22"/>
          <w:lang w:val="sr-Cyrl-CS"/>
        </w:rPr>
        <w:t xml:space="preserve"> ___________________ 2016</w:t>
      </w:r>
      <w:r w:rsidR="007253B5">
        <w:rPr>
          <w:rFonts w:ascii="Arial" w:hAnsi="Arial" w:cs="Arial"/>
          <w:b/>
          <w:i/>
          <w:sz w:val="22"/>
          <w:szCs w:val="22"/>
          <w:lang w:val="sr-Cyrl-CS"/>
        </w:rPr>
        <w:t>.</w:t>
      </w:r>
    </w:p>
    <w:p w:rsidR="00CC29AF" w:rsidRDefault="00CC29AF" w:rsidP="00CC29AF">
      <w:pPr>
        <w:jc w:val="both"/>
        <w:rPr>
          <w:rFonts w:ascii="Arial" w:hAnsi="Arial" w:cs="Arial"/>
          <w:i/>
          <w:lang w:val="sr-Cyrl-CS"/>
        </w:rPr>
      </w:pPr>
    </w:p>
    <w:p w:rsidR="00847E08" w:rsidRPr="00CC29AF" w:rsidRDefault="00847E08">
      <w:pPr>
        <w:jc w:val="both"/>
        <w:rPr>
          <w:sz w:val="22"/>
          <w:szCs w:val="22"/>
          <w:lang w:val="sr-Cyrl-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3941"/>
        <w:gridCol w:w="2309"/>
        <w:gridCol w:w="2309"/>
      </w:tblGrid>
      <w:tr w:rsidR="00847E08" w:rsidRPr="007452C4">
        <w:tc>
          <w:tcPr>
            <w:tcW w:w="683" w:type="dxa"/>
          </w:tcPr>
          <w:p w:rsidR="00847E08" w:rsidRPr="007452C4" w:rsidRDefault="00847E08" w:rsidP="00847E08">
            <w:pPr>
              <w:rPr>
                <w:lang w:val="sr-Cyrl-CS"/>
              </w:rPr>
            </w:pPr>
            <w:r w:rsidRPr="007452C4">
              <w:rPr>
                <w:lang w:val="sr-Cyrl-CS"/>
              </w:rPr>
              <w:t>Р.бр.</w:t>
            </w:r>
          </w:p>
        </w:tc>
        <w:tc>
          <w:tcPr>
            <w:tcW w:w="3941" w:type="dxa"/>
          </w:tcPr>
          <w:p w:rsidR="00847E08" w:rsidRPr="007452C4" w:rsidRDefault="00847E08" w:rsidP="00847E08">
            <w:pPr>
              <w:rPr>
                <w:lang w:val="sr-Cyrl-CS"/>
              </w:rPr>
            </w:pPr>
            <w:r w:rsidRPr="007452C4">
              <w:rPr>
                <w:lang w:val="sr-Cyrl-CS"/>
              </w:rPr>
              <w:t>Предмет</w:t>
            </w:r>
          </w:p>
        </w:tc>
        <w:tc>
          <w:tcPr>
            <w:tcW w:w="2309" w:type="dxa"/>
          </w:tcPr>
          <w:p w:rsidR="00847E08" w:rsidRPr="007452C4" w:rsidRDefault="00847E08" w:rsidP="00847E08">
            <w:pPr>
              <w:rPr>
                <w:lang w:val="sr-Cyrl-CS"/>
              </w:rPr>
            </w:pPr>
            <w:r w:rsidRPr="007452C4">
              <w:rPr>
                <w:lang w:val="sr-Cyrl-CS"/>
              </w:rPr>
              <w:t xml:space="preserve">Цена по ученику без ПДВ односно </w:t>
            </w:r>
          </w:p>
        </w:tc>
        <w:tc>
          <w:tcPr>
            <w:tcW w:w="2309" w:type="dxa"/>
          </w:tcPr>
          <w:p w:rsidR="00847E08" w:rsidRPr="007452C4" w:rsidRDefault="00847E08" w:rsidP="00847E08">
            <w:pPr>
              <w:rPr>
                <w:lang w:val="sr-Cyrl-CS"/>
              </w:rPr>
            </w:pPr>
            <w:r w:rsidRPr="007452C4">
              <w:rPr>
                <w:lang w:val="sr-Cyrl-CS"/>
              </w:rPr>
              <w:t>Цена по ученику са ПДВ</w:t>
            </w:r>
          </w:p>
        </w:tc>
      </w:tr>
      <w:tr w:rsidR="00847E08" w:rsidRPr="007452C4">
        <w:tc>
          <w:tcPr>
            <w:tcW w:w="683" w:type="dxa"/>
          </w:tcPr>
          <w:p w:rsidR="00847E08" w:rsidRPr="007452C4" w:rsidRDefault="00847E08" w:rsidP="00847E08">
            <w:pPr>
              <w:rPr>
                <w:lang w:val="sr-Cyrl-CS"/>
              </w:rPr>
            </w:pPr>
            <w:r w:rsidRPr="007452C4">
              <w:rPr>
                <w:lang w:val="sr-Cyrl-CS"/>
              </w:rPr>
              <w:t>1</w:t>
            </w:r>
          </w:p>
        </w:tc>
        <w:tc>
          <w:tcPr>
            <w:tcW w:w="3941" w:type="dxa"/>
          </w:tcPr>
          <w:p w:rsidR="00847E08" w:rsidRPr="007452C4" w:rsidRDefault="00847E08" w:rsidP="00847E08">
            <w:pPr>
              <w:rPr>
                <w:lang w:val="sr-Cyrl-CS"/>
              </w:rPr>
            </w:pPr>
            <w:r w:rsidRPr="007452C4">
              <w:rPr>
                <w:lang w:val="sr-Cyrl-CS"/>
              </w:rPr>
              <w:t xml:space="preserve">превоз </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2</w:t>
            </w:r>
          </w:p>
        </w:tc>
        <w:tc>
          <w:tcPr>
            <w:tcW w:w="3941" w:type="dxa"/>
          </w:tcPr>
          <w:p w:rsidR="00847E08" w:rsidRPr="007452C4" w:rsidRDefault="003B41A5" w:rsidP="00847E08">
            <w:pPr>
              <w:rPr>
                <w:lang w:val="sr-Cyrl-CS"/>
              </w:rPr>
            </w:pPr>
            <w:r>
              <w:rPr>
                <w:lang w:val="sr-Cyrl-CS"/>
              </w:rPr>
              <w:t>Смештај и исхрана</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3.</w:t>
            </w:r>
          </w:p>
        </w:tc>
        <w:tc>
          <w:tcPr>
            <w:tcW w:w="3941" w:type="dxa"/>
          </w:tcPr>
          <w:p w:rsidR="00847E08" w:rsidRPr="007452C4" w:rsidRDefault="00847E08" w:rsidP="00847E08">
            <w:pPr>
              <w:rPr>
                <w:lang w:val="sr-Cyrl-CS"/>
              </w:rPr>
            </w:pPr>
            <w:r w:rsidRPr="007452C4">
              <w:rPr>
                <w:lang w:val="sr-Cyrl-CS"/>
              </w:rPr>
              <w:t>осигурање</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4</w:t>
            </w:r>
          </w:p>
        </w:tc>
        <w:tc>
          <w:tcPr>
            <w:tcW w:w="3941" w:type="dxa"/>
          </w:tcPr>
          <w:p w:rsidR="00847E08" w:rsidRPr="007452C4" w:rsidRDefault="00847E08" w:rsidP="00847E08">
            <w:pPr>
              <w:rPr>
                <w:lang w:val="sr-Cyrl-CS"/>
              </w:rPr>
            </w:pPr>
            <w:r w:rsidRPr="007452C4">
              <w:rPr>
                <w:lang w:val="sr-Cyrl-CS"/>
              </w:rPr>
              <w:t>улазнице</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5</w:t>
            </w:r>
          </w:p>
        </w:tc>
        <w:tc>
          <w:tcPr>
            <w:tcW w:w="3941" w:type="dxa"/>
          </w:tcPr>
          <w:p w:rsidR="00847E08" w:rsidRPr="007452C4" w:rsidRDefault="00847E08" w:rsidP="00847E08">
            <w:pPr>
              <w:rPr>
                <w:lang w:val="sr-Cyrl-CS"/>
              </w:rPr>
            </w:pPr>
            <w:r w:rsidRPr="007452C4">
              <w:rPr>
                <w:lang w:val="sr-Cyrl-CS"/>
              </w:rPr>
              <w:t>Агенцијска провизија</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6</w:t>
            </w:r>
          </w:p>
        </w:tc>
        <w:tc>
          <w:tcPr>
            <w:tcW w:w="3941" w:type="dxa"/>
          </w:tcPr>
          <w:p w:rsidR="00847E08" w:rsidRPr="007452C4" w:rsidRDefault="001118C3" w:rsidP="00847E08">
            <w:pPr>
              <w:rPr>
                <w:lang w:val="sr-Cyrl-CS"/>
              </w:rPr>
            </w:pPr>
            <w:r>
              <w:rPr>
                <w:lang w:val="sr-Cyrl-CS"/>
              </w:rPr>
              <w:t>Трошкови платног промета</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7</w:t>
            </w:r>
          </w:p>
        </w:tc>
        <w:tc>
          <w:tcPr>
            <w:tcW w:w="3941" w:type="dxa"/>
          </w:tcPr>
          <w:p w:rsidR="00847E08" w:rsidRPr="007452C4" w:rsidRDefault="00847E08" w:rsidP="00847E08">
            <w:pPr>
              <w:rPr>
                <w:lang w:val="sr-Cyrl-CS"/>
              </w:rPr>
            </w:pPr>
            <w:r w:rsidRPr="007452C4">
              <w:rPr>
                <w:lang w:val="sr-Cyrl-CS"/>
              </w:rPr>
              <w:t>трошкови лекара</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rPr>
          <w:trHeight w:val="345"/>
        </w:trPr>
        <w:tc>
          <w:tcPr>
            <w:tcW w:w="683" w:type="dxa"/>
            <w:vMerge w:val="restart"/>
          </w:tcPr>
          <w:p w:rsidR="00847E08" w:rsidRPr="007452C4" w:rsidRDefault="00847E08" w:rsidP="00847E08">
            <w:pPr>
              <w:rPr>
                <w:lang w:val="sr-Cyrl-CS"/>
              </w:rPr>
            </w:pPr>
            <w:r w:rsidRPr="007452C4">
              <w:rPr>
                <w:lang w:val="sr-Cyrl-CS"/>
              </w:rPr>
              <w:t>8</w:t>
            </w:r>
          </w:p>
        </w:tc>
        <w:tc>
          <w:tcPr>
            <w:tcW w:w="3941" w:type="dxa"/>
            <w:shd w:val="clear" w:color="auto" w:fill="auto"/>
          </w:tcPr>
          <w:p w:rsidR="00847E08" w:rsidRPr="007452C4" w:rsidRDefault="00847E08" w:rsidP="003B41A5">
            <w:pPr>
              <w:rPr>
                <w:lang w:val="sr-Cyrl-CS"/>
              </w:rPr>
            </w:pPr>
            <w:r w:rsidRPr="007452C4">
              <w:rPr>
                <w:lang w:val="sr-Cyrl-CS"/>
              </w:rPr>
              <w:t>остали трошкови :</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CS"/>
              </w:rPr>
            </w:pPr>
          </w:p>
        </w:tc>
      </w:tr>
      <w:tr w:rsidR="00847E08" w:rsidRPr="007452C4">
        <w:trPr>
          <w:trHeight w:val="345"/>
        </w:trPr>
        <w:tc>
          <w:tcPr>
            <w:tcW w:w="683" w:type="dxa"/>
            <w:vMerge/>
          </w:tcPr>
          <w:p w:rsidR="00847E08" w:rsidRPr="007452C4" w:rsidRDefault="00847E08" w:rsidP="00847E08">
            <w:pPr>
              <w:rPr>
                <w:lang w:val="sr-Cyrl-CS"/>
              </w:rPr>
            </w:pPr>
          </w:p>
        </w:tc>
        <w:tc>
          <w:tcPr>
            <w:tcW w:w="3941" w:type="dxa"/>
            <w:shd w:val="clear" w:color="auto" w:fill="auto"/>
          </w:tcPr>
          <w:p w:rsidR="00847E08" w:rsidRPr="007452C4" w:rsidRDefault="00847E08" w:rsidP="00847E08">
            <w:pPr>
              <w:rPr>
                <w:lang w:val="sr-Cyrl-CS"/>
              </w:rPr>
            </w:pPr>
            <w:r w:rsidRPr="007452C4">
              <w:rPr>
                <w:lang w:val="sr-Cyrl-CS"/>
              </w:rPr>
              <w:t>а)</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RS"/>
              </w:rPr>
            </w:pPr>
          </w:p>
        </w:tc>
      </w:tr>
      <w:tr w:rsidR="00847E08" w:rsidRPr="007452C4">
        <w:trPr>
          <w:trHeight w:val="345"/>
        </w:trPr>
        <w:tc>
          <w:tcPr>
            <w:tcW w:w="683" w:type="dxa"/>
            <w:vMerge/>
          </w:tcPr>
          <w:p w:rsidR="00847E08" w:rsidRPr="007452C4" w:rsidRDefault="00847E08" w:rsidP="00847E08">
            <w:pPr>
              <w:rPr>
                <w:lang w:val="sr-Cyrl-CS"/>
              </w:rPr>
            </w:pPr>
          </w:p>
        </w:tc>
        <w:tc>
          <w:tcPr>
            <w:tcW w:w="3941" w:type="dxa"/>
            <w:shd w:val="clear" w:color="auto" w:fill="auto"/>
          </w:tcPr>
          <w:p w:rsidR="00847E08" w:rsidRPr="007452C4" w:rsidRDefault="00847E08" w:rsidP="00847E08">
            <w:pPr>
              <w:rPr>
                <w:lang w:val="sr-Cyrl-CS"/>
              </w:rPr>
            </w:pPr>
            <w:r w:rsidRPr="007452C4">
              <w:rPr>
                <w:lang w:val="sr-Cyrl-CS"/>
              </w:rPr>
              <w:t>б)</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RS"/>
              </w:rPr>
            </w:pPr>
          </w:p>
        </w:tc>
      </w:tr>
      <w:tr w:rsidR="00847E08" w:rsidRPr="007452C4">
        <w:trPr>
          <w:trHeight w:val="345"/>
        </w:trPr>
        <w:tc>
          <w:tcPr>
            <w:tcW w:w="683" w:type="dxa"/>
            <w:vMerge/>
            <w:tcBorders>
              <w:bottom w:val="nil"/>
            </w:tcBorders>
          </w:tcPr>
          <w:p w:rsidR="00847E08" w:rsidRPr="007452C4" w:rsidRDefault="00847E08" w:rsidP="00847E08">
            <w:pPr>
              <w:rPr>
                <w:lang w:val="sr-Cyrl-CS"/>
              </w:rPr>
            </w:pPr>
          </w:p>
        </w:tc>
        <w:tc>
          <w:tcPr>
            <w:tcW w:w="3941" w:type="dxa"/>
            <w:shd w:val="clear" w:color="auto" w:fill="auto"/>
          </w:tcPr>
          <w:p w:rsidR="00847E08" w:rsidRPr="007452C4" w:rsidRDefault="00847E08" w:rsidP="00847E08">
            <w:pPr>
              <w:rPr>
                <w:lang w:val="sr-Cyrl-CS"/>
              </w:rPr>
            </w:pPr>
            <w:r w:rsidRPr="007452C4">
              <w:rPr>
                <w:lang w:val="sr-Cyrl-CS"/>
              </w:rPr>
              <w:t>ц)</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RS"/>
              </w:rPr>
            </w:pPr>
          </w:p>
        </w:tc>
      </w:tr>
      <w:tr w:rsidR="003B41A5" w:rsidRPr="007452C4">
        <w:trPr>
          <w:trHeight w:val="345"/>
        </w:trPr>
        <w:tc>
          <w:tcPr>
            <w:tcW w:w="683" w:type="dxa"/>
            <w:tcBorders>
              <w:top w:val="nil"/>
            </w:tcBorders>
          </w:tcPr>
          <w:p w:rsidR="003B41A5" w:rsidRPr="007452C4" w:rsidRDefault="003B41A5" w:rsidP="00847E08">
            <w:pPr>
              <w:rPr>
                <w:lang w:val="sr-Cyrl-CS"/>
              </w:rPr>
            </w:pPr>
          </w:p>
        </w:tc>
        <w:tc>
          <w:tcPr>
            <w:tcW w:w="3941" w:type="dxa"/>
            <w:shd w:val="clear" w:color="auto" w:fill="auto"/>
          </w:tcPr>
          <w:p w:rsidR="003B41A5" w:rsidRPr="007452C4" w:rsidRDefault="003B41A5" w:rsidP="00847E08">
            <w:pPr>
              <w:rPr>
                <w:lang w:val="sr-Cyrl-CS"/>
              </w:rPr>
            </w:pPr>
            <w:r>
              <w:rPr>
                <w:lang w:val="sr-Cyrl-CS"/>
              </w:rPr>
              <w:t>д)</w:t>
            </w:r>
          </w:p>
        </w:tc>
        <w:tc>
          <w:tcPr>
            <w:tcW w:w="2309" w:type="dxa"/>
          </w:tcPr>
          <w:p w:rsidR="003B41A5" w:rsidRPr="007452C4" w:rsidRDefault="003B41A5" w:rsidP="00847E08">
            <w:pPr>
              <w:rPr>
                <w:lang w:val="sr-Cyrl-RS"/>
              </w:rPr>
            </w:pPr>
          </w:p>
        </w:tc>
        <w:tc>
          <w:tcPr>
            <w:tcW w:w="2309" w:type="dxa"/>
            <w:shd w:val="clear" w:color="auto" w:fill="auto"/>
          </w:tcPr>
          <w:p w:rsidR="003B41A5" w:rsidRPr="007452C4" w:rsidRDefault="003B41A5" w:rsidP="00847E08">
            <w:pPr>
              <w:rPr>
                <w:lang w:val="sr-Cyrl-RS"/>
              </w:rPr>
            </w:pPr>
          </w:p>
        </w:tc>
      </w:tr>
      <w:tr w:rsidR="00847E08" w:rsidRPr="007452C4">
        <w:tc>
          <w:tcPr>
            <w:tcW w:w="683" w:type="dxa"/>
          </w:tcPr>
          <w:p w:rsidR="00847E08" w:rsidRPr="007452C4" w:rsidRDefault="00847E08" w:rsidP="00847E08">
            <w:pPr>
              <w:rPr>
                <w:lang w:val="sr-Cyrl-RS"/>
              </w:rPr>
            </w:pPr>
          </w:p>
        </w:tc>
        <w:tc>
          <w:tcPr>
            <w:tcW w:w="3941" w:type="dxa"/>
          </w:tcPr>
          <w:p w:rsidR="00847E08" w:rsidRPr="007452C4" w:rsidRDefault="00847E08" w:rsidP="00847E08">
            <w:pPr>
              <w:rPr>
                <w:lang w:val="sr-Cyrl-CS"/>
              </w:rPr>
            </w:pPr>
            <w:r w:rsidRPr="007452C4">
              <w:rPr>
                <w:lang w:val="sr-Cyrl-CS"/>
              </w:rPr>
              <w:t xml:space="preserve">                             УКУПНО</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bl>
    <w:p w:rsidR="00847E08" w:rsidRDefault="00847E08" w:rsidP="00847E08">
      <w:pPr>
        <w:rPr>
          <w:lang w:val="sr-Cyrl-CS"/>
        </w:rPr>
      </w:pPr>
    </w:p>
    <w:p w:rsidR="00847E08" w:rsidRDefault="00847E08" w:rsidP="00847E08">
      <w:pPr>
        <w:rPr>
          <w:lang w:val="sr-Cyrl-CS"/>
        </w:rPr>
      </w:pPr>
      <w:r w:rsidRPr="00847E08">
        <w:rPr>
          <w:b/>
          <w:lang w:val="sr-Cyrl-CS"/>
        </w:rPr>
        <w:t>Број рата</w:t>
      </w:r>
      <w:r>
        <w:rPr>
          <w:lang w:val="sr-Cyrl-CS"/>
        </w:rPr>
        <w:t xml:space="preserve"> _____________ ( задња рата најкасније </w:t>
      </w:r>
      <w:r w:rsidR="003A6583">
        <w:rPr>
          <w:lang w:val="sr-Cyrl-CS"/>
        </w:rPr>
        <w:t>до 1</w:t>
      </w:r>
      <w:r w:rsidR="007253B5">
        <w:rPr>
          <w:lang w:val="sr-Cyrl-CS"/>
        </w:rPr>
        <w:t>5</w:t>
      </w:r>
      <w:r w:rsidR="003A6583">
        <w:rPr>
          <w:lang w:val="sr-Cyrl-CS"/>
        </w:rPr>
        <w:t>.јуна 201</w:t>
      </w:r>
      <w:r w:rsidR="007253B5">
        <w:rPr>
          <w:lang w:val="sr-Cyrl-CS"/>
        </w:rPr>
        <w:t>6</w:t>
      </w:r>
      <w:r w:rsidR="003A6583">
        <w:rPr>
          <w:lang w:val="sr-Cyrl-CS"/>
        </w:rPr>
        <w:t>.</w:t>
      </w:r>
      <w:r>
        <w:rPr>
          <w:lang w:val="sr-Cyrl-CS"/>
        </w:rPr>
        <w:t>)</w:t>
      </w:r>
    </w:p>
    <w:p w:rsidR="00DC4A78" w:rsidRDefault="00DC4A78" w:rsidP="00DC4A78">
      <w:pPr>
        <w:ind w:left="360"/>
        <w:jc w:val="both"/>
        <w:rPr>
          <w:rFonts w:ascii="Arial" w:hAnsi="Arial" w:cs="Arial"/>
          <w:b/>
          <w:bCs/>
          <w:iCs/>
          <w:sz w:val="22"/>
          <w:szCs w:val="22"/>
          <w:u w:val="single"/>
          <w:lang w:val="sr-Cyrl-CS"/>
        </w:rPr>
      </w:pPr>
    </w:p>
    <w:p w:rsidR="00DC4A78" w:rsidRPr="00DC4A78" w:rsidRDefault="00DC4A78" w:rsidP="00DC4A78">
      <w:pPr>
        <w:ind w:left="360"/>
        <w:jc w:val="both"/>
        <w:rPr>
          <w:rFonts w:ascii="Arial" w:hAnsi="Arial" w:cs="Arial"/>
          <w:b/>
          <w:bCs/>
          <w:iCs/>
          <w:sz w:val="22"/>
          <w:szCs w:val="22"/>
          <w:u w:val="single"/>
          <w:lang w:val="sr-Cyrl-CS"/>
        </w:rPr>
      </w:pPr>
      <w:r w:rsidRPr="00DC4A78">
        <w:rPr>
          <w:rFonts w:ascii="Arial" w:hAnsi="Arial" w:cs="Arial"/>
          <w:b/>
          <w:bCs/>
          <w:iCs/>
          <w:sz w:val="22"/>
          <w:szCs w:val="22"/>
          <w:u w:val="single"/>
        </w:rPr>
        <w:t xml:space="preserve">Упутство за попуњавање обрасца структуре цене: </w:t>
      </w:r>
    </w:p>
    <w:p w:rsidR="00DC4A78" w:rsidRPr="00DC4A78" w:rsidRDefault="00DC4A78" w:rsidP="00DC4A78">
      <w:pPr>
        <w:pStyle w:val="ListParagraph"/>
        <w:tabs>
          <w:tab w:val="left" w:pos="90"/>
        </w:tabs>
        <w:ind w:left="0"/>
        <w:jc w:val="both"/>
        <w:rPr>
          <w:rFonts w:ascii="Arial" w:hAnsi="Arial" w:cs="Arial"/>
          <w:bCs/>
          <w:iCs/>
          <w:sz w:val="22"/>
          <w:szCs w:val="22"/>
          <w:lang w:val="sr-Cyrl-CS"/>
        </w:rPr>
      </w:pPr>
      <w:r w:rsidRPr="00DC4A78">
        <w:rPr>
          <w:rFonts w:ascii="Arial" w:hAnsi="Arial" w:cs="Arial"/>
          <w:bCs/>
          <w:iCs/>
          <w:sz w:val="22"/>
          <w:szCs w:val="22"/>
        </w:rPr>
        <w:t>Понуђач треба да попун</w:t>
      </w:r>
      <w:r w:rsidRPr="00DC4A78">
        <w:rPr>
          <w:rFonts w:ascii="Arial" w:hAnsi="Arial" w:cs="Arial"/>
          <w:bCs/>
          <w:iCs/>
          <w:sz w:val="22"/>
          <w:szCs w:val="22"/>
          <w:lang w:val="sr-Cyrl-CS"/>
        </w:rPr>
        <w:t>и</w:t>
      </w:r>
      <w:r w:rsidRPr="00DC4A78">
        <w:rPr>
          <w:rFonts w:ascii="Arial" w:hAnsi="Arial" w:cs="Arial"/>
          <w:bCs/>
          <w:iCs/>
          <w:sz w:val="22"/>
          <w:szCs w:val="22"/>
        </w:rPr>
        <w:t xml:space="preserve"> образац структуре цене </w:t>
      </w:r>
      <w:r w:rsidRPr="00DC4A78">
        <w:rPr>
          <w:rFonts w:ascii="Arial" w:hAnsi="Arial" w:cs="Arial"/>
          <w:bCs/>
          <w:iCs/>
          <w:sz w:val="22"/>
          <w:szCs w:val="22"/>
          <w:lang w:val="sr-Cyrl-CS"/>
        </w:rPr>
        <w:t>на следећи начин</w:t>
      </w:r>
      <w:r w:rsidRPr="00DC4A78">
        <w:rPr>
          <w:rFonts w:ascii="Arial" w:hAnsi="Arial" w:cs="Arial"/>
          <w:bCs/>
          <w:iCs/>
          <w:sz w:val="22"/>
          <w:szCs w:val="22"/>
        </w:rPr>
        <w:t>:</w:t>
      </w:r>
    </w:p>
    <w:p w:rsidR="00DC4A78" w:rsidRPr="00DC4A78" w:rsidRDefault="00DC4A78" w:rsidP="00DC4A78">
      <w:pPr>
        <w:pStyle w:val="ListParagraph"/>
        <w:numPr>
          <w:ilvl w:val="0"/>
          <w:numId w:val="9"/>
        </w:numPr>
        <w:tabs>
          <w:tab w:val="left" w:pos="90"/>
        </w:tabs>
        <w:jc w:val="both"/>
        <w:rPr>
          <w:rFonts w:ascii="Arial" w:hAnsi="Arial" w:cs="Arial"/>
          <w:bCs/>
          <w:iCs/>
          <w:sz w:val="22"/>
          <w:szCs w:val="22"/>
          <w:lang w:val="sr-Cyrl-CS"/>
        </w:rPr>
      </w:pPr>
      <w:r w:rsidRPr="00DC4A78">
        <w:rPr>
          <w:rFonts w:ascii="Arial" w:hAnsi="Arial" w:cs="Arial"/>
          <w:bCs/>
          <w:iCs/>
          <w:sz w:val="22"/>
          <w:szCs w:val="22"/>
          <w:lang w:val="sr-Cyrl-CS"/>
        </w:rPr>
        <w:t xml:space="preserve">у колони </w:t>
      </w:r>
      <w:r w:rsidRPr="00DC4A78">
        <w:rPr>
          <w:rFonts w:ascii="Arial" w:hAnsi="Arial" w:cs="Arial"/>
          <w:bCs/>
          <w:iCs/>
          <w:sz w:val="22"/>
          <w:szCs w:val="22"/>
        </w:rPr>
        <w:t>3. уписати колико износи јединична цена без ПДВ-а</w:t>
      </w:r>
      <w:r w:rsidRPr="00DC4A78">
        <w:rPr>
          <w:rFonts w:ascii="Arial" w:hAnsi="Arial" w:cs="Arial"/>
          <w:bCs/>
          <w:iCs/>
          <w:sz w:val="22"/>
          <w:szCs w:val="22"/>
          <w:lang w:val="sr-Cyrl-RS"/>
        </w:rPr>
        <w:t>,</w:t>
      </w:r>
      <w:r w:rsidRPr="00DC4A78">
        <w:rPr>
          <w:rFonts w:ascii="Arial" w:hAnsi="Arial" w:cs="Arial"/>
          <w:bCs/>
          <w:iCs/>
          <w:sz w:val="22"/>
          <w:szCs w:val="22"/>
        </w:rPr>
        <w:t xml:space="preserve"> за сваки тражени предмет јавне набавке</w:t>
      </w:r>
      <w:r w:rsidRPr="00DC4A78">
        <w:rPr>
          <w:rFonts w:ascii="Arial" w:hAnsi="Arial" w:cs="Arial"/>
          <w:bCs/>
          <w:iCs/>
          <w:sz w:val="22"/>
          <w:szCs w:val="22"/>
          <w:lang w:val="sr-Cyrl-CS"/>
        </w:rPr>
        <w:t xml:space="preserve"> уколико га има</w:t>
      </w:r>
      <w:r w:rsidRPr="00DC4A78">
        <w:rPr>
          <w:rFonts w:ascii="Arial" w:hAnsi="Arial" w:cs="Arial"/>
          <w:bCs/>
          <w:iCs/>
          <w:sz w:val="22"/>
          <w:szCs w:val="22"/>
        </w:rPr>
        <w:t>;</w:t>
      </w:r>
    </w:p>
    <w:p w:rsidR="00DC4A78" w:rsidRPr="00DC4A78" w:rsidRDefault="00DC4A78" w:rsidP="00DC4A78">
      <w:pPr>
        <w:pStyle w:val="ListParagraph"/>
        <w:numPr>
          <w:ilvl w:val="0"/>
          <w:numId w:val="9"/>
        </w:numPr>
        <w:tabs>
          <w:tab w:val="left" w:pos="90"/>
        </w:tabs>
        <w:jc w:val="both"/>
        <w:rPr>
          <w:rFonts w:ascii="Arial" w:hAnsi="Arial" w:cs="Arial"/>
          <w:bCs/>
          <w:iCs/>
          <w:sz w:val="22"/>
          <w:szCs w:val="22"/>
          <w:lang w:val="sr-Cyrl-RS"/>
        </w:rPr>
      </w:pPr>
      <w:r w:rsidRPr="00DC4A78">
        <w:rPr>
          <w:rFonts w:ascii="Arial" w:hAnsi="Arial" w:cs="Arial"/>
          <w:bCs/>
          <w:iCs/>
          <w:sz w:val="22"/>
          <w:szCs w:val="22"/>
          <w:lang w:val="sr-Cyrl-CS"/>
        </w:rPr>
        <w:t xml:space="preserve">у колони </w:t>
      </w:r>
      <w:r w:rsidRPr="00DC4A78">
        <w:rPr>
          <w:rFonts w:ascii="Arial" w:hAnsi="Arial" w:cs="Arial"/>
          <w:bCs/>
          <w:iCs/>
          <w:sz w:val="22"/>
          <w:szCs w:val="22"/>
        </w:rPr>
        <w:t>4. уписати колико износи</w:t>
      </w:r>
      <w:r w:rsidRPr="00DC4A78">
        <w:rPr>
          <w:rFonts w:ascii="Arial" w:hAnsi="Arial" w:cs="Arial"/>
          <w:bCs/>
          <w:iCs/>
          <w:sz w:val="22"/>
          <w:szCs w:val="22"/>
          <w:lang w:val="sr-Cyrl-RS"/>
        </w:rPr>
        <w:t xml:space="preserve"> јединична цена са ПДВ</w:t>
      </w:r>
      <w:r w:rsidRPr="00DC4A78">
        <w:rPr>
          <w:rFonts w:ascii="Arial" w:hAnsi="Arial" w:cs="Arial"/>
          <w:bCs/>
          <w:iCs/>
          <w:sz w:val="22"/>
          <w:szCs w:val="22"/>
        </w:rPr>
        <w:t>-</w:t>
      </w:r>
      <w:r w:rsidRPr="00DC4A78">
        <w:rPr>
          <w:rFonts w:ascii="Arial" w:hAnsi="Arial" w:cs="Arial"/>
          <w:bCs/>
          <w:iCs/>
          <w:sz w:val="22"/>
          <w:szCs w:val="22"/>
          <w:lang w:val="sr-Cyrl-RS"/>
        </w:rPr>
        <w:t xml:space="preserve">ом, </w:t>
      </w:r>
      <w:r w:rsidRPr="00DC4A78">
        <w:rPr>
          <w:rFonts w:ascii="Arial" w:hAnsi="Arial" w:cs="Arial"/>
          <w:bCs/>
          <w:iCs/>
          <w:sz w:val="22"/>
          <w:szCs w:val="22"/>
        </w:rPr>
        <w:t>за сваки тражени предмет јавне набавке</w:t>
      </w:r>
      <w:r w:rsidRPr="00DC4A78">
        <w:rPr>
          <w:rFonts w:ascii="Arial" w:hAnsi="Arial" w:cs="Arial"/>
          <w:bCs/>
          <w:iCs/>
          <w:sz w:val="22"/>
          <w:szCs w:val="22"/>
          <w:lang w:val="sr-Cyrl-CS"/>
        </w:rPr>
        <w:t xml:space="preserve"> уколико га има </w:t>
      </w:r>
      <w:r w:rsidRPr="00DC4A78">
        <w:rPr>
          <w:rFonts w:ascii="Arial" w:hAnsi="Arial" w:cs="Arial"/>
          <w:bCs/>
          <w:iCs/>
          <w:sz w:val="22"/>
          <w:szCs w:val="22"/>
        </w:rPr>
        <w:t>;</w:t>
      </w:r>
    </w:p>
    <w:p w:rsidR="00DC4A78" w:rsidRPr="00DC4A78" w:rsidRDefault="001F1E2A" w:rsidP="00DC4A78">
      <w:pPr>
        <w:pStyle w:val="ListParagraph"/>
        <w:numPr>
          <w:ilvl w:val="0"/>
          <w:numId w:val="9"/>
        </w:numPr>
        <w:tabs>
          <w:tab w:val="left" w:pos="90"/>
        </w:tabs>
        <w:jc w:val="both"/>
        <w:rPr>
          <w:rFonts w:ascii="Arial" w:hAnsi="Arial" w:cs="Arial"/>
          <w:bCs/>
          <w:iCs/>
          <w:sz w:val="22"/>
          <w:szCs w:val="22"/>
          <w:lang w:val="sr-Cyrl-RS"/>
        </w:rPr>
      </w:pPr>
      <w:r>
        <w:rPr>
          <w:rFonts w:ascii="Arial" w:hAnsi="Arial" w:cs="Arial"/>
          <w:bCs/>
          <w:iCs/>
          <w:sz w:val="22"/>
          <w:szCs w:val="22"/>
          <w:lang w:val="sr-Cyrl-CS"/>
        </w:rPr>
        <w:t>код р.броја 8</w:t>
      </w:r>
      <w:r w:rsidR="00DC4A78" w:rsidRPr="00DC4A78">
        <w:rPr>
          <w:rFonts w:ascii="Arial" w:hAnsi="Arial" w:cs="Arial"/>
          <w:bCs/>
          <w:iCs/>
          <w:sz w:val="22"/>
          <w:szCs w:val="22"/>
          <w:lang w:val="sr-Cyrl-CS"/>
        </w:rPr>
        <w:t xml:space="preserve"> уписати евентуалне остале трошкове</w:t>
      </w:r>
      <w:r w:rsidR="003B41A5">
        <w:rPr>
          <w:rFonts w:ascii="Arial" w:hAnsi="Arial" w:cs="Arial"/>
          <w:bCs/>
          <w:iCs/>
          <w:sz w:val="22"/>
          <w:szCs w:val="22"/>
          <w:lang w:val="sr-Cyrl-CS"/>
        </w:rPr>
        <w:t xml:space="preserve"> нпр:</w:t>
      </w:r>
      <w:r w:rsidR="00DC4A78" w:rsidRPr="00DC4A78">
        <w:rPr>
          <w:rFonts w:ascii="Arial" w:hAnsi="Arial" w:cs="Arial"/>
          <w:bCs/>
          <w:iCs/>
          <w:sz w:val="22"/>
          <w:szCs w:val="22"/>
          <w:lang w:val="sr-Cyrl-CS"/>
        </w:rPr>
        <w:t xml:space="preserve"> водич, улазнице, боравишна такса и сл;</w:t>
      </w:r>
    </w:p>
    <w:p w:rsidR="00DC4A78" w:rsidRPr="00DC4A78" w:rsidRDefault="00DC4A78" w:rsidP="00DC4A78">
      <w:pPr>
        <w:pStyle w:val="ListParagraph"/>
        <w:numPr>
          <w:ilvl w:val="0"/>
          <w:numId w:val="9"/>
        </w:numPr>
        <w:tabs>
          <w:tab w:val="left" w:pos="90"/>
        </w:tabs>
        <w:jc w:val="both"/>
        <w:rPr>
          <w:rFonts w:ascii="Arial" w:hAnsi="Arial" w:cs="Arial"/>
          <w:color w:val="auto"/>
          <w:sz w:val="22"/>
          <w:szCs w:val="22"/>
        </w:rPr>
      </w:pPr>
      <w:r w:rsidRPr="00DC4A78">
        <w:rPr>
          <w:rFonts w:ascii="Arial" w:hAnsi="Arial" w:cs="Arial"/>
          <w:bCs/>
          <w:iCs/>
          <w:color w:val="auto"/>
          <w:sz w:val="22"/>
          <w:szCs w:val="22"/>
          <w:lang w:val="sr-Cyrl-RS"/>
        </w:rPr>
        <w:t xml:space="preserve"> На крају уписати укупну цену предмета набавке</w:t>
      </w:r>
      <w:r w:rsidRPr="00DC4A78">
        <w:rPr>
          <w:rFonts w:ascii="Arial" w:hAnsi="Arial" w:cs="Arial"/>
          <w:bCs/>
          <w:iCs/>
          <w:color w:val="auto"/>
          <w:sz w:val="22"/>
          <w:szCs w:val="22"/>
          <w:lang w:val="sr-Cyrl-CS"/>
        </w:rPr>
        <w:t xml:space="preserve"> без ПДВ и</w:t>
      </w:r>
      <w:r w:rsidRPr="00DC4A78">
        <w:rPr>
          <w:rFonts w:ascii="Arial" w:hAnsi="Arial" w:cs="Arial"/>
          <w:bCs/>
          <w:iCs/>
          <w:color w:val="auto"/>
          <w:sz w:val="22"/>
          <w:szCs w:val="22"/>
          <w:lang w:val="sr-Cyrl-RS"/>
        </w:rPr>
        <w:t xml:space="preserve"> са</w:t>
      </w:r>
      <w:r w:rsidRPr="00DC4A78">
        <w:rPr>
          <w:rFonts w:ascii="Arial" w:hAnsi="Arial" w:cs="Arial"/>
          <w:bCs/>
          <w:iCs/>
          <w:color w:val="auto"/>
          <w:sz w:val="22"/>
          <w:szCs w:val="22"/>
        </w:rPr>
        <w:t xml:space="preserve"> ПДВ-</w:t>
      </w:r>
      <w:r w:rsidRPr="00DC4A78">
        <w:rPr>
          <w:rFonts w:ascii="Arial" w:hAnsi="Arial" w:cs="Arial"/>
          <w:bCs/>
          <w:iCs/>
          <w:color w:val="auto"/>
          <w:sz w:val="22"/>
          <w:szCs w:val="22"/>
          <w:lang w:val="sr-Cyrl-RS"/>
        </w:rPr>
        <w:t>ом</w:t>
      </w:r>
      <w:r w:rsidRPr="00DC4A78">
        <w:rPr>
          <w:rFonts w:ascii="Arial" w:hAnsi="Arial" w:cs="Arial"/>
          <w:bCs/>
          <w:iCs/>
          <w:color w:val="auto"/>
          <w:sz w:val="22"/>
          <w:szCs w:val="22"/>
          <w:lang w:val="sr-Cyrl-CS"/>
        </w:rPr>
        <w:t xml:space="preserve"> по ученику</w:t>
      </w:r>
      <w:r w:rsidRPr="00DC4A78">
        <w:rPr>
          <w:rFonts w:ascii="Arial" w:hAnsi="Arial" w:cs="Arial"/>
          <w:bCs/>
          <w:iCs/>
          <w:color w:val="auto"/>
          <w:sz w:val="22"/>
          <w:szCs w:val="22"/>
          <w:lang w:val="sr-Cyrl-RS"/>
        </w:rPr>
        <w:t>.</w:t>
      </w:r>
    </w:p>
    <w:p w:rsidR="00847E08" w:rsidRDefault="00847E08" w:rsidP="00847E08">
      <w:pPr>
        <w:rPr>
          <w:lang w:val="sr-Cyrl-CS"/>
        </w:rPr>
      </w:pPr>
    </w:p>
    <w:tbl>
      <w:tblPr>
        <w:tblW w:w="0" w:type="auto"/>
        <w:tblLayout w:type="fixed"/>
        <w:tblLook w:val="0000" w:firstRow="0" w:lastRow="0" w:firstColumn="0" w:lastColumn="0" w:noHBand="0" w:noVBand="0"/>
      </w:tblPr>
      <w:tblGrid>
        <w:gridCol w:w="3080"/>
        <w:gridCol w:w="3068"/>
        <w:gridCol w:w="3094"/>
      </w:tblGrid>
      <w:tr w:rsidR="00847E08">
        <w:tc>
          <w:tcPr>
            <w:tcW w:w="3080" w:type="dxa"/>
            <w:shd w:val="clear" w:color="auto" w:fill="auto"/>
            <w:vAlign w:val="center"/>
          </w:tcPr>
          <w:p w:rsidR="00847E08" w:rsidRPr="00DC4A78" w:rsidRDefault="00847E08" w:rsidP="00847E08">
            <w:pPr>
              <w:pStyle w:val="BodyText2"/>
              <w:spacing w:line="100" w:lineRule="atLeast"/>
              <w:jc w:val="center"/>
              <w:rPr>
                <w:rFonts w:ascii="Arial" w:hAnsi="Arial" w:cs="Arial"/>
                <w:sz w:val="22"/>
                <w:szCs w:val="22"/>
              </w:rPr>
            </w:pPr>
            <w:r w:rsidRPr="00DC4A78">
              <w:rPr>
                <w:rFonts w:ascii="Arial" w:hAnsi="Arial" w:cs="Arial"/>
                <w:sz w:val="22"/>
                <w:szCs w:val="22"/>
              </w:rPr>
              <w:t>Датум:</w:t>
            </w:r>
          </w:p>
        </w:tc>
        <w:tc>
          <w:tcPr>
            <w:tcW w:w="3068" w:type="dxa"/>
            <w:shd w:val="clear" w:color="auto" w:fill="auto"/>
            <w:vAlign w:val="center"/>
          </w:tcPr>
          <w:p w:rsidR="00847E08" w:rsidRPr="00DC4A78" w:rsidRDefault="00847E08" w:rsidP="00847E08">
            <w:pPr>
              <w:pStyle w:val="BodyText2"/>
              <w:spacing w:line="100" w:lineRule="atLeast"/>
              <w:jc w:val="center"/>
              <w:rPr>
                <w:rFonts w:ascii="Arial" w:hAnsi="Arial" w:cs="Arial"/>
                <w:sz w:val="22"/>
                <w:szCs w:val="22"/>
              </w:rPr>
            </w:pPr>
            <w:r w:rsidRPr="00DC4A78">
              <w:rPr>
                <w:rFonts w:ascii="Arial" w:hAnsi="Arial" w:cs="Arial"/>
                <w:sz w:val="22"/>
                <w:szCs w:val="22"/>
              </w:rPr>
              <w:t>М.П.</w:t>
            </w:r>
          </w:p>
        </w:tc>
        <w:tc>
          <w:tcPr>
            <w:tcW w:w="3094" w:type="dxa"/>
            <w:shd w:val="clear" w:color="auto" w:fill="auto"/>
            <w:vAlign w:val="center"/>
          </w:tcPr>
          <w:p w:rsidR="00847E08" w:rsidRPr="00DC4A78" w:rsidRDefault="00847E08" w:rsidP="00847E08">
            <w:pPr>
              <w:pStyle w:val="BodyText2"/>
              <w:spacing w:line="100" w:lineRule="atLeast"/>
              <w:jc w:val="center"/>
              <w:rPr>
                <w:rFonts w:ascii="Arial" w:hAnsi="Arial" w:cs="Arial"/>
                <w:sz w:val="22"/>
                <w:szCs w:val="22"/>
              </w:rPr>
            </w:pPr>
            <w:r w:rsidRPr="00DC4A78">
              <w:rPr>
                <w:rFonts w:ascii="Arial" w:hAnsi="Arial" w:cs="Arial"/>
                <w:sz w:val="22"/>
                <w:szCs w:val="22"/>
              </w:rPr>
              <w:t>Потпис понуђача</w:t>
            </w:r>
          </w:p>
        </w:tc>
      </w:tr>
      <w:tr w:rsidR="00847E08">
        <w:tc>
          <w:tcPr>
            <w:tcW w:w="3080" w:type="dxa"/>
            <w:tcBorders>
              <w:bottom w:val="single" w:sz="4" w:space="0" w:color="000000"/>
            </w:tcBorders>
            <w:shd w:val="clear" w:color="auto" w:fill="auto"/>
          </w:tcPr>
          <w:p w:rsidR="00847E08" w:rsidRDefault="00847E08" w:rsidP="00847E08">
            <w:pPr>
              <w:pStyle w:val="BodyText2"/>
              <w:snapToGrid w:val="0"/>
              <w:spacing w:line="100" w:lineRule="atLeast"/>
              <w:jc w:val="both"/>
              <w:rPr>
                <w:rFonts w:ascii="Arial" w:hAnsi="Arial" w:cs="Arial"/>
              </w:rPr>
            </w:pPr>
          </w:p>
        </w:tc>
        <w:tc>
          <w:tcPr>
            <w:tcW w:w="3068" w:type="dxa"/>
            <w:shd w:val="clear" w:color="auto" w:fill="auto"/>
          </w:tcPr>
          <w:p w:rsidR="00847E08" w:rsidRDefault="00847E08" w:rsidP="00847E08">
            <w:pPr>
              <w:pStyle w:val="BodyText2"/>
              <w:snapToGrid w:val="0"/>
              <w:spacing w:line="100" w:lineRule="atLeast"/>
              <w:jc w:val="both"/>
              <w:rPr>
                <w:rFonts w:ascii="Arial" w:hAnsi="Arial" w:cs="Arial"/>
              </w:rPr>
            </w:pPr>
          </w:p>
        </w:tc>
        <w:tc>
          <w:tcPr>
            <w:tcW w:w="3094" w:type="dxa"/>
            <w:tcBorders>
              <w:bottom w:val="single" w:sz="4" w:space="0" w:color="000000"/>
            </w:tcBorders>
            <w:shd w:val="clear" w:color="auto" w:fill="auto"/>
          </w:tcPr>
          <w:p w:rsidR="00847E08" w:rsidRDefault="00847E08" w:rsidP="00847E08">
            <w:pPr>
              <w:pStyle w:val="BodyText2"/>
              <w:snapToGrid w:val="0"/>
              <w:spacing w:line="100" w:lineRule="atLeast"/>
              <w:jc w:val="both"/>
              <w:rPr>
                <w:rFonts w:ascii="Arial" w:hAnsi="Arial" w:cs="Arial"/>
              </w:rPr>
            </w:pPr>
          </w:p>
        </w:tc>
      </w:tr>
    </w:tbl>
    <w:p w:rsidR="00A06F2E" w:rsidRDefault="00A06F2E" w:rsidP="008F1203">
      <w:pPr>
        <w:jc w:val="both"/>
        <w:rPr>
          <w:rFonts w:ascii="Arial" w:hAnsi="Arial" w:cs="Arial"/>
          <w:b/>
          <w:i/>
          <w:sz w:val="22"/>
          <w:szCs w:val="22"/>
          <w:u w:val="single"/>
          <w:lang w:val="sr-Cyrl-CS"/>
        </w:rPr>
      </w:pPr>
    </w:p>
    <w:p w:rsidR="007253B5" w:rsidRDefault="007253B5" w:rsidP="008F1203">
      <w:pPr>
        <w:jc w:val="both"/>
        <w:rPr>
          <w:rFonts w:ascii="Arial" w:hAnsi="Arial" w:cs="Arial"/>
          <w:b/>
          <w:i/>
          <w:sz w:val="22"/>
          <w:szCs w:val="22"/>
          <w:u w:val="single"/>
          <w:lang w:val="sr-Cyrl-CS"/>
        </w:rPr>
      </w:pPr>
    </w:p>
    <w:p w:rsidR="007253B5" w:rsidRDefault="007253B5" w:rsidP="008F1203">
      <w:pPr>
        <w:jc w:val="both"/>
        <w:rPr>
          <w:rFonts w:ascii="Arial" w:hAnsi="Arial" w:cs="Arial"/>
          <w:b/>
          <w:i/>
          <w:sz w:val="22"/>
          <w:szCs w:val="22"/>
          <w:u w:val="single"/>
          <w:lang w:val="sr-Cyrl-CS"/>
        </w:rPr>
      </w:pPr>
    </w:p>
    <w:p w:rsidR="007253B5" w:rsidRDefault="007253B5" w:rsidP="008F1203">
      <w:pPr>
        <w:jc w:val="both"/>
        <w:rPr>
          <w:rFonts w:ascii="Arial" w:hAnsi="Arial" w:cs="Arial"/>
          <w:b/>
          <w:i/>
          <w:sz w:val="22"/>
          <w:szCs w:val="22"/>
          <w:u w:val="single"/>
          <w:lang w:val="sr-Cyrl-CS"/>
        </w:rPr>
      </w:pPr>
    </w:p>
    <w:p w:rsidR="008F1203" w:rsidRPr="00A06F2E" w:rsidRDefault="00DC4A78" w:rsidP="008F1203">
      <w:pPr>
        <w:jc w:val="both"/>
        <w:rPr>
          <w:rFonts w:ascii="Arial" w:hAnsi="Arial" w:cs="Arial"/>
          <w:b/>
          <w:i/>
          <w:color w:val="FF0000"/>
          <w:sz w:val="22"/>
          <w:szCs w:val="22"/>
          <w:u w:val="single"/>
          <w:lang w:val="sr-Cyrl-CS"/>
        </w:rPr>
      </w:pPr>
      <w:r w:rsidRPr="00A06F2E">
        <w:rPr>
          <w:rFonts w:ascii="Arial" w:hAnsi="Arial" w:cs="Arial"/>
          <w:b/>
          <w:i/>
          <w:sz w:val="22"/>
          <w:szCs w:val="22"/>
          <w:u w:val="single"/>
          <w:lang w:val="sr-Cyrl-CS"/>
        </w:rPr>
        <w:t xml:space="preserve">Партија </w:t>
      </w:r>
      <w:r w:rsidR="007253B5">
        <w:rPr>
          <w:rFonts w:ascii="Arial" w:hAnsi="Arial" w:cs="Arial"/>
          <w:b/>
          <w:i/>
          <w:sz w:val="22"/>
          <w:szCs w:val="22"/>
          <w:u w:val="single"/>
          <w:lang w:val="sr-Cyrl-CS"/>
        </w:rPr>
        <w:t>12</w:t>
      </w:r>
      <w:r w:rsidRPr="00A06F2E">
        <w:rPr>
          <w:rFonts w:ascii="Arial" w:hAnsi="Arial" w:cs="Arial"/>
          <w:b/>
          <w:i/>
          <w:sz w:val="22"/>
          <w:szCs w:val="22"/>
          <w:u w:val="single"/>
          <w:lang w:val="sr-Cyrl-CS"/>
        </w:rPr>
        <w:t xml:space="preserve">: </w:t>
      </w:r>
      <w:r w:rsidR="008F1203" w:rsidRPr="00A06F2E">
        <w:rPr>
          <w:rFonts w:ascii="Arial" w:hAnsi="Arial" w:cs="Arial"/>
          <w:sz w:val="22"/>
          <w:szCs w:val="22"/>
          <w:lang w:val="sr-Cyrl-CS"/>
        </w:rPr>
        <w:t>Услуге извођења дводневне екскурзије за ученике седмог разреда</w:t>
      </w:r>
    </w:p>
    <w:p w:rsidR="008F1203" w:rsidRDefault="008F1203" w:rsidP="008F1203">
      <w:pPr>
        <w:jc w:val="both"/>
        <w:rPr>
          <w:rFonts w:ascii="Arial" w:hAnsi="Arial" w:cs="Arial"/>
          <w:b/>
          <w:i/>
          <w:color w:val="FF0000"/>
          <w:sz w:val="22"/>
          <w:szCs w:val="22"/>
          <w:u w:val="single"/>
          <w:lang w:val="sr-Cyrl-CS"/>
        </w:rPr>
      </w:pPr>
      <w:r w:rsidRPr="00A06F2E">
        <w:rPr>
          <w:rFonts w:ascii="Arial" w:hAnsi="Arial" w:cs="Arial"/>
          <w:b/>
          <w:i/>
          <w:color w:val="FF0000"/>
          <w:sz w:val="22"/>
          <w:szCs w:val="22"/>
          <w:u w:val="single"/>
          <w:lang w:val="sr-Cyrl-CS"/>
        </w:rPr>
        <w:t>Дестинација Ужице –</w:t>
      </w:r>
      <w:r w:rsidR="007253B5">
        <w:rPr>
          <w:rFonts w:ascii="Arial" w:hAnsi="Arial" w:cs="Arial"/>
          <w:b/>
          <w:i/>
          <w:color w:val="FF0000"/>
          <w:sz w:val="22"/>
          <w:szCs w:val="22"/>
          <w:u w:val="single"/>
          <w:lang w:val="sr-Cyrl-CS"/>
        </w:rPr>
        <w:t>Београд – Панчево – Нови Сад – Сремски Карловци</w:t>
      </w:r>
      <w:r w:rsidRPr="00A06F2E">
        <w:rPr>
          <w:rFonts w:ascii="Calibri" w:hAnsi="Calibri"/>
          <w:b/>
          <w:i/>
          <w:color w:val="FF0000"/>
          <w:sz w:val="22"/>
          <w:szCs w:val="22"/>
          <w:u w:val="single"/>
          <w:lang w:val="sr-Cyrl-CS"/>
        </w:rPr>
        <w:t xml:space="preserve"> – </w:t>
      </w:r>
      <w:r w:rsidR="007253B5">
        <w:rPr>
          <w:rFonts w:ascii="Arial" w:hAnsi="Arial" w:cs="Arial"/>
          <w:b/>
          <w:i/>
          <w:color w:val="FF0000"/>
          <w:sz w:val="22"/>
          <w:szCs w:val="22"/>
          <w:u w:val="single"/>
          <w:lang w:val="sr-Cyrl-CS"/>
        </w:rPr>
        <w:t>Ужице</w:t>
      </w:r>
    </w:p>
    <w:p w:rsidR="007253B5" w:rsidRPr="00244526" w:rsidRDefault="007253B5" w:rsidP="008F1203">
      <w:pPr>
        <w:jc w:val="both"/>
        <w:rPr>
          <w:rFonts w:ascii="Calibri" w:hAnsi="Calibri"/>
          <w:b/>
          <w:i/>
          <w:color w:val="FF0000"/>
          <w:u w:val="single"/>
          <w:lang w:val="sr-Cyrl-CS"/>
        </w:rPr>
      </w:pPr>
    </w:p>
    <w:p w:rsidR="00CC29AF" w:rsidRDefault="00CC29AF" w:rsidP="00CC29AF">
      <w:pPr>
        <w:jc w:val="both"/>
        <w:rPr>
          <w:rFonts w:ascii="Arial" w:hAnsi="Arial" w:cs="Arial"/>
          <w:i/>
          <w:lang w:val="sr-Cyrl-CS"/>
        </w:rPr>
      </w:pPr>
      <w:r w:rsidRPr="00A06F2E">
        <w:rPr>
          <w:rFonts w:ascii="Arial" w:hAnsi="Arial" w:cs="Arial"/>
          <w:b/>
          <w:i/>
          <w:sz w:val="22"/>
          <w:szCs w:val="22"/>
          <w:lang w:val="sr-Cyrl-CS"/>
        </w:rPr>
        <w:t xml:space="preserve">Датум </w:t>
      </w:r>
      <w:r w:rsidR="008F1203" w:rsidRPr="00A06F2E">
        <w:rPr>
          <w:rFonts w:ascii="Arial" w:hAnsi="Arial" w:cs="Arial"/>
          <w:b/>
          <w:i/>
          <w:sz w:val="22"/>
          <w:szCs w:val="22"/>
          <w:lang w:val="sr-Cyrl-CS"/>
        </w:rPr>
        <w:t xml:space="preserve">извођења: </w:t>
      </w:r>
      <w:r w:rsidR="008F1203" w:rsidRPr="00A06F2E">
        <w:rPr>
          <w:rFonts w:ascii="Arial" w:hAnsi="Arial" w:cs="Arial"/>
          <w:i/>
          <w:sz w:val="22"/>
          <w:szCs w:val="22"/>
          <w:lang w:val="sr-Cyrl-CS"/>
        </w:rPr>
        <w:t xml:space="preserve"> _______________</w:t>
      </w:r>
      <w:r w:rsidRPr="00A06F2E">
        <w:rPr>
          <w:rFonts w:ascii="Arial" w:hAnsi="Arial" w:cs="Arial"/>
          <w:i/>
          <w:sz w:val="22"/>
          <w:szCs w:val="22"/>
          <w:lang w:val="sr-Cyrl-CS"/>
        </w:rPr>
        <w:t>__</w:t>
      </w:r>
      <w:r w:rsidR="008F1203" w:rsidRPr="00A06F2E">
        <w:rPr>
          <w:rFonts w:ascii="Arial" w:hAnsi="Arial" w:cs="Arial"/>
          <w:i/>
          <w:sz w:val="22"/>
          <w:szCs w:val="22"/>
          <w:lang w:val="sr-Cyrl-CS"/>
        </w:rPr>
        <w:t>_201</w:t>
      </w:r>
      <w:r w:rsidR="007253B5">
        <w:rPr>
          <w:rFonts w:ascii="Arial" w:hAnsi="Arial" w:cs="Arial"/>
          <w:i/>
          <w:sz w:val="22"/>
          <w:szCs w:val="22"/>
          <w:lang w:val="sr-Cyrl-CS"/>
        </w:rPr>
        <w:t>6.</w:t>
      </w:r>
      <w:r w:rsidR="008F1203" w:rsidRPr="00A06F2E">
        <w:rPr>
          <w:rFonts w:ascii="Arial" w:hAnsi="Arial" w:cs="Arial"/>
          <w:b/>
          <w:i/>
          <w:sz w:val="22"/>
          <w:szCs w:val="22"/>
          <w:lang w:val="sr-Cyrl-CS"/>
        </w:rPr>
        <w:t xml:space="preserve"> </w:t>
      </w:r>
    </w:p>
    <w:p w:rsidR="00A06F2E" w:rsidRDefault="00A06F2E" w:rsidP="008F1203">
      <w:pPr>
        <w:jc w:val="both"/>
        <w:rPr>
          <w:rFonts w:ascii="Arial" w:hAnsi="Arial" w:cs="Arial"/>
          <w:b/>
          <w:i/>
          <w:sz w:val="22"/>
          <w:szCs w:val="22"/>
          <w:lang w:val="sr-Cyrl-CS"/>
        </w:rPr>
      </w:pPr>
    </w:p>
    <w:p w:rsidR="00847E08" w:rsidRDefault="00847E08">
      <w:pPr>
        <w:jc w:val="both"/>
        <w:rPr>
          <w:lang w:val="sr-Cyrl-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3941"/>
        <w:gridCol w:w="2309"/>
        <w:gridCol w:w="2309"/>
      </w:tblGrid>
      <w:tr w:rsidR="00847E08" w:rsidRPr="007452C4">
        <w:tc>
          <w:tcPr>
            <w:tcW w:w="683" w:type="dxa"/>
          </w:tcPr>
          <w:p w:rsidR="00847E08" w:rsidRPr="007452C4" w:rsidRDefault="00847E08" w:rsidP="00847E08">
            <w:pPr>
              <w:rPr>
                <w:lang w:val="sr-Cyrl-CS"/>
              </w:rPr>
            </w:pPr>
            <w:r w:rsidRPr="007452C4">
              <w:rPr>
                <w:lang w:val="sr-Cyrl-CS"/>
              </w:rPr>
              <w:t>Р.бр.</w:t>
            </w:r>
          </w:p>
        </w:tc>
        <w:tc>
          <w:tcPr>
            <w:tcW w:w="3941" w:type="dxa"/>
          </w:tcPr>
          <w:p w:rsidR="00847E08" w:rsidRPr="007452C4" w:rsidRDefault="00847E08" w:rsidP="00847E08">
            <w:pPr>
              <w:rPr>
                <w:lang w:val="sr-Cyrl-CS"/>
              </w:rPr>
            </w:pPr>
            <w:r w:rsidRPr="007452C4">
              <w:rPr>
                <w:lang w:val="sr-Cyrl-CS"/>
              </w:rPr>
              <w:t>Предмет</w:t>
            </w:r>
          </w:p>
        </w:tc>
        <w:tc>
          <w:tcPr>
            <w:tcW w:w="2309" w:type="dxa"/>
          </w:tcPr>
          <w:p w:rsidR="00847E08" w:rsidRPr="007452C4" w:rsidRDefault="00847E08" w:rsidP="00847E08">
            <w:pPr>
              <w:rPr>
                <w:lang w:val="sr-Cyrl-CS"/>
              </w:rPr>
            </w:pPr>
            <w:r w:rsidRPr="007452C4">
              <w:rPr>
                <w:lang w:val="sr-Cyrl-CS"/>
              </w:rPr>
              <w:t xml:space="preserve">Цена по ученику без ПДВ односно </w:t>
            </w:r>
          </w:p>
        </w:tc>
        <w:tc>
          <w:tcPr>
            <w:tcW w:w="2309" w:type="dxa"/>
          </w:tcPr>
          <w:p w:rsidR="00847E08" w:rsidRPr="007452C4" w:rsidRDefault="00847E08" w:rsidP="00847E08">
            <w:pPr>
              <w:rPr>
                <w:lang w:val="sr-Cyrl-CS"/>
              </w:rPr>
            </w:pPr>
            <w:r w:rsidRPr="007452C4">
              <w:rPr>
                <w:lang w:val="sr-Cyrl-CS"/>
              </w:rPr>
              <w:t>Цена по ученику са ПДВ</w:t>
            </w:r>
          </w:p>
        </w:tc>
      </w:tr>
      <w:tr w:rsidR="00847E08" w:rsidRPr="007452C4">
        <w:tc>
          <w:tcPr>
            <w:tcW w:w="683" w:type="dxa"/>
          </w:tcPr>
          <w:p w:rsidR="00847E08" w:rsidRPr="007452C4" w:rsidRDefault="00847E08" w:rsidP="00847E08">
            <w:pPr>
              <w:rPr>
                <w:lang w:val="sr-Cyrl-CS"/>
              </w:rPr>
            </w:pPr>
            <w:r w:rsidRPr="007452C4">
              <w:rPr>
                <w:lang w:val="sr-Cyrl-CS"/>
              </w:rPr>
              <w:t>1</w:t>
            </w:r>
          </w:p>
        </w:tc>
        <w:tc>
          <w:tcPr>
            <w:tcW w:w="3941" w:type="dxa"/>
          </w:tcPr>
          <w:p w:rsidR="00847E08" w:rsidRPr="007452C4" w:rsidRDefault="00847E08" w:rsidP="00847E08">
            <w:pPr>
              <w:rPr>
                <w:lang w:val="sr-Cyrl-CS"/>
              </w:rPr>
            </w:pPr>
            <w:r w:rsidRPr="007452C4">
              <w:rPr>
                <w:lang w:val="sr-Cyrl-CS"/>
              </w:rPr>
              <w:t xml:space="preserve">превоз </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2</w:t>
            </w:r>
          </w:p>
        </w:tc>
        <w:tc>
          <w:tcPr>
            <w:tcW w:w="3941" w:type="dxa"/>
          </w:tcPr>
          <w:p w:rsidR="00847E08" w:rsidRPr="007452C4" w:rsidRDefault="003B41A5" w:rsidP="00847E08">
            <w:pPr>
              <w:rPr>
                <w:lang w:val="sr-Cyrl-CS"/>
              </w:rPr>
            </w:pPr>
            <w:r>
              <w:rPr>
                <w:lang w:val="sr-Cyrl-CS"/>
              </w:rPr>
              <w:t>Смештај  и исхрана</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3.</w:t>
            </w:r>
          </w:p>
        </w:tc>
        <w:tc>
          <w:tcPr>
            <w:tcW w:w="3941" w:type="dxa"/>
          </w:tcPr>
          <w:p w:rsidR="00847E08" w:rsidRPr="007452C4" w:rsidRDefault="00847E08" w:rsidP="00847E08">
            <w:pPr>
              <w:rPr>
                <w:lang w:val="sr-Cyrl-CS"/>
              </w:rPr>
            </w:pPr>
            <w:r w:rsidRPr="007452C4">
              <w:rPr>
                <w:lang w:val="sr-Cyrl-CS"/>
              </w:rPr>
              <w:t>осигурање</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4</w:t>
            </w:r>
          </w:p>
        </w:tc>
        <w:tc>
          <w:tcPr>
            <w:tcW w:w="3941" w:type="dxa"/>
          </w:tcPr>
          <w:p w:rsidR="00847E08" w:rsidRPr="007452C4" w:rsidRDefault="00847E08" w:rsidP="00847E08">
            <w:pPr>
              <w:rPr>
                <w:lang w:val="sr-Cyrl-CS"/>
              </w:rPr>
            </w:pPr>
            <w:r w:rsidRPr="007452C4">
              <w:rPr>
                <w:lang w:val="sr-Cyrl-CS"/>
              </w:rPr>
              <w:t>улазнице</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5</w:t>
            </w:r>
          </w:p>
        </w:tc>
        <w:tc>
          <w:tcPr>
            <w:tcW w:w="3941" w:type="dxa"/>
          </w:tcPr>
          <w:p w:rsidR="00847E08" w:rsidRPr="007452C4" w:rsidRDefault="00847E08" w:rsidP="00847E08">
            <w:pPr>
              <w:rPr>
                <w:lang w:val="sr-Cyrl-CS"/>
              </w:rPr>
            </w:pPr>
            <w:r w:rsidRPr="007452C4">
              <w:rPr>
                <w:lang w:val="sr-Cyrl-CS"/>
              </w:rPr>
              <w:t>Агенцијска провизија</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6</w:t>
            </w:r>
          </w:p>
        </w:tc>
        <w:tc>
          <w:tcPr>
            <w:tcW w:w="3941" w:type="dxa"/>
          </w:tcPr>
          <w:p w:rsidR="00847E08" w:rsidRPr="007452C4" w:rsidRDefault="001118C3" w:rsidP="00847E08">
            <w:pPr>
              <w:rPr>
                <w:lang w:val="sr-Cyrl-CS"/>
              </w:rPr>
            </w:pPr>
            <w:r>
              <w:rPr>
                <w:lang w:val="sr-Cyrl-CS"/>
              </w:rPr>
              <w:t>Трошкови платног промета</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c>
          <w:tcPr>
            <w:tcW w:w="683" w:type="dxa"/>
          </w:tcPr>
          <w:p w:rsidR="00847E08" w:rsidRPr="007452C4" w:rsidRDefault="00847E08" w:rsidP="00847E08">
            <w:pPr>
              <w:rPr>
                <w:lang w:val="sr-Cyrl-CS"/>
              </w:rPr>
            </w:pPr>
            <w:r w:rsidRPr="007452C4">
              <w:rPr>
                <w:lang w:val="sr-Cyrl-CS"/>
              </w:rPr>
              <w:t>7</w:t>
            </w:r>
          </w:p>
        </w:tc>
        <w:tc>
          <w:tcPr>
            <w:tcW w:w="3941" w:type="dxa"/>
          </w:tcPr>
          <w:p w:rsidR="00847E08" w:rsidRPr="007452C4" w:rsidRDefault="00847E08" w:rsidP="00847E08">
            <w:pPr>
              <w:rPr>
                <w:lang w:val="sr-Cyrl-CS"/>
              </w:rPr>
            </w:pPr>
            <w:r w:rsidRPr="007452C4">
              <w:rPr>
                <w:lang w:val="sr-Cyrl-CS"/>
              </w:rPr>
              <w:t>трошкови лекара</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r w:rsidR="00847E08" w:rsidRPr="007452C4">
        <w:trPr>
          <w:trHeight w:val="345"/>
        </w:trPr>
        <w:tc>
          <w:tcPr>
            <w:tcW w:w="683" w:type="dxa"/>
            <w:vMerge w:val="restart"/>
          </w:tcPr>
          <w:p w:rsidR="00847E08" w:rsidRPr="007452C4" w:rsidRDefault="00847E08" w:rsidP="00847E08">
            <w:pPr>
              <w:rPr>
                <w:lang w:val="sr-Cyrl-CS"/>
              </w:rPr>
            </w:pPr>
            <w:r w:rsidRPr="007452C4">
              <w:rPr>
                <w:lang w:val="sr-Cyrl-CS"/>
              </w:rPr>
              <w:t>8</w:t>
            </w:r>
          </w:p>
        </w:tc>
        <w:tc>
          <w:tcPr>
            <w:tcW w:w="3941" w:type="dxa"/>
            <w:shd w:val="clear" w:color="auto" w:fill="auto"/>
          </w:tcPr>
          <w:p w:rsidR="00847E08" w:rsidRPr="007452C4" w:rsidRDefault="00847E08" w:rsidP="003B41A5">
            <w:pPr>
              <w:rPr>
                <w:lang w:val="sr-Cyrl-CS"/>
              </w:rPr>
            </w:pPr>
            <w:r w:rsidRPr="007452C4">
              <w:rPr>
                <w:lang w:val="sr-Cyrl-CS"/>
              </w:rPr>
              <w:t>остали трошкови:</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CS"/>
              </w:rPr>
            </w:pPr>
          </w:p>
        </w:tc>
      </w:tr>
      <w:tr w:rsidR="00847E08" w:rsidRPr="007452C4">
        <w:trPr>
          <w:trHeight w:val="345"/>
        </w:trPr>
        <w:tc>
          <w:tcPr>
            <w:tcW w:w="683" w:type="dxa"/>
            <w:vMerge/>
          </w:tcPr>
          <w:p w:rsidR="00847E08" w:rsidRPr="007452C4" w:rsidRDefault="00847E08" w:rsidP="00847E08">
            <w:pPr>
              <w:rPr>
                <w:lang w:val="sr-Cyrl-CS"/>
              </w:rPr>
            </w:pPr>
          </w:p>
        </w:tc>
        <w:tc>
          <w:tcPr>
            <w:tcW w:w="3941" w:type="dxa"/>
            <w:shd w:val="clear" w:color="auto" w:fill="auto"/>
          </w:tcPr>
          <w:p w:rsidR="00847E08" w:rsidRPr="007452C4" w:rsidRDefault="00847E08" w:rsidP="00847E08">
            <w:pPr>
              <w:rPr>
                <w:lang w:val="sr-Cyrl-CS"/>
              </w:rPr>
            </w:pPr>
            <w:r w:rsidRPr="007452C4">
              <w:rPr>
                <w:lang w:val="sr-Cyrl-CS"/>
              </w:rPr>
              <w:t>а)</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RS"/>
              </w:rPr>
            </w:pPr>
          </w:p>
        </w:tc>
      </w:tr>
      <w:tr w:rsidR="00847E08" w:rsidRPr="007452C4">
        <w:trPr>
          <w:trHeight w:val="345"/>
        </w:trPr>
        <w:tc>
          <w:tcPr>
            <w:tcW w:w="683" w:type="dxa"/>
            <w:vMerge/>
          </w:tcPr>
          <w:p w:rsidR="00847E08" w:rsidRPr="007452C4" w:rsidRDefault="00847E08" w:rsidP="00847E08">
            <w:pPr>
              <w:rPr>
                <w:lang w:val="sr-Cyrl-CS"/>
              </w:rPr>
            </w:pPr>
          </w:p>
        </w:tc>
        <w:tc>
          <w:tcPr>
            <w:tcW w:w="3941" w:type="dxa"/>
            <w:shd w:val="clear" w:color="auto" w:fill="auto"/>
          </w:tcPr>
          <w:p w:rsidR="00847E08" w:rsidRPr="007452C4" w:rsidRDefault="00847E08" w:rsidP="00847E08">
            <w:pPr>
              <w:rPr>
                <w:lang w:val="sr-Cyrl-CS"/>
              </w:rPr>
            </w:pPr>
            <w:r w:rsidRPr="007452C4">
              <w:rPr>
                <w:lang w:val="sr-Cyrl-CS"/>
              </w:rPr>
              <w:t>б)</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RS"/>
              </w:rPr>
            </w:pPr>
          </w:p>
        </w:tc>
      </w:tr>
      <w:tr w:rsidR="00847E08" w:rsidRPr="007452C4">
        <w:trPr>
          <w:trHeight w:val="345"/>
        </w:trPr>
        <w:tc>
          <w:tcPr>
            <w:tcW w:w="683" w:type="dxa"/>
            <w:vMerge/>
            <w:tcBorders>
              <w:bottom w:val="nil"/>
            </w:tcBorders>
          </w:tcPr>
          <w:p w:rsidR="00847E08" w:rsidRPr="007452C4" w:rsidRDefault="00847E08" w:rsidP="00847E08">
            <w:pPr>
              <w:rPr>
                <w:lang w:val="sr-Cyrl-CS"/>
              </w:rPr>
            </w:pPr>
          </w:p>
        </w:tc>
        <w:tc>
          <w:tcPr>
            <w:tcW w:w="3941" w:type="dxa"/>
            <w:shd w:val="clear" w:color="auto" w:fill="auto"/>
          </w:tcPr>
          <w:p w:rsidR="00847E08" w:rsidRPr="007452C4" w:rsidRDefault="00847E08" w:rsidP="00847E08">
            <w:pPr>
              <w:rPr>
                <w:lang w:val="sr-Cyrl-CS"/>
              </w:rPr>
            </w:pPr>
            <w:r w:rsidRPr="007452C4">
              <w:rPr>
                <w:lang w:val="sr-Cyrl-CS"/>
              </w:rPr>
              <w:t>ц)</w:t>
            </w:r>
          </w:p>
        </w:tc>
        <w:tc>
          <w:tcPr>
            <w:tcW w:w="2309" w:type="dxa"/>
          </w:tcPr>
          <w:p w:rsidR="00847E08" w:rsidRPr="007452C4" w:rsidRDefault="00847E08" w:rsidP="00847E08">
            <w:pPr>
              <w:rPr>
                <w:lang w:val="sr-Cyrl-RS"/>
              </w:rPr>
            </w:pPr>
          </w:p>
        </w:tc>
        <w:tc>
          <w:tcPr>
            <w:tcW w:w="2309" w:type="dxa"/>
            <w:shd w:val="clear" w:color="auto" w:fill="auto"/>
          </w:tcPr>
          <w:p w:rsidR="00847E08" w:rsidRPr="007452C4" w:rsidRDefault="00847E08" w:rsidP="00847E08">
            <w:pPr>
              <w:rPr>
                <w:lang w:val="sr-Cyrl-RS"/>
              </w:rPr>
            </w:pPr>
          </w:p>
        </w:tc>
      </w:tr>
      <w:tr w:rsidR="003B41A5" w:rsidRPr="007452C4">
        <w:trPr>
          <w:trHeight w:val="345"/>
        </w:trPr>
        <w:tc>
          <w:tcPr>
            <w:tcW w:w="683" w:type="dxa"/>
            <w:tcBorders>
              <w:top w:val="nil"/>
            </w:tcBorders>
          </w:tcPr>
          <w:p w:rsidR="003B41A5" w:rsidRPr="007452C4" w:rsidRDefault="003B41A5" w:rsidP="00847E08">
            <w:pPr>
              <w:rPr>
                <w:lang w:val="sr-Cyrl-CS"/>
              </w:rPr>
            </w:pPr>
          </w:p>
        </w:tc>
        <w:tc>
          <w:tcPr>
            <w:tcW w:w="3941" w:type="dxa"/>
            <w:shd w:val="clear" w:color="auto" w:fill="auto"/>
          </w:tcPr>
          <w:p w:rsidR="003B41A5" w:rsidRPr="007452C4" w:rsidRDefault="003B41A5" w:rsidP="00847E08">
            <w:pPr>
              <w:rPr>
                <w:lang w:val="sr-Cyrl-CS"/>
              </w:rPr>
            </w:pPr>
            <w:r>
              <w:rPr>
                <w:lang w:val="sr-Cyrl-CS"/>
              </w:rPr>
              <w:t>д)</w:t>
            </w:r>
          </w:p>
        </w:tc>
        <w:tc>
          <w:tcPr>
            <w:tcW w:w="2309" w:type="dxa"/>
          </w:tcPr>
          <w:p w:rsidR="003B41A5" w:rsidRPr="007452C4" w:rsidRDefault="003B41A5" w:rsidP="00847E08">
            <w:pPr>
              <w:rPr>
                <w:lang w:val="sr-Cyrl-RS"/>
              </w:rPr>
            </w:pPr>
          </w:p>
        </w:tc>
        <w:tc>
          <w:tcPr>
            <w:tcW w:w="2309" w:type="dxa"/>
            <w:shd w:val="clear" w:color="auto" w:fill="auto"/>
          </w:tcPr>
          <w:p w:rsidR="003B41A5" w:rsidRPr="007452C4" w:rsidRDefault="003B41A5" w:rsidP="00847E08">
            <w:pPr>
              <w:rPr>
                <w:lang w:val="sr-Cyrl-RS"/>
              </w:rPr>
            </w:pPr>
          </w:p>
        </w:tc>
      </w:tr>
      <w:tr w:rsidR="00847E08" w:rsidRPr="007452C4">
        <w:tc>
          <w:tcPr>
            <w:tcW w:w="683" w:type="dxa"/>
          </w:tcPr>
          <w:p w:rsidR="00847E08" w:rsidRPr="007452C4" w:rsidRDefault="00847E08" w:rsidP="00847E08">
            <w:pPr>
              <w:rPr>
                <w:lang w:val="sr-Cyrl-RS"/>
              </w:rPr>
            </w:pPr>
          </w:p>
        </w:tc>
        <w:tc>
          <w:tcPr>
            <w:tcW w:w="3941" w:type="dxa"/>
          </w:tcPr>
          <w:p w:rsidR="00847E08" w:rsidRPr="007452C4" w:rsidRDefault="00847E08" w:rsidP="00847E08">
            <w:pPr>
              <w:rPr>
                <w:lang w:val="sr-Cyrl-CS"/>
              </w:rPr>
            </w:pPr>
            <w:r w:rsidRPr="007452C4">
              <w:rPr>
                <w:lang w:val="sr-Cyrl-CS"/>
              </w:rPr>
              <w:t xml:space="preserve">                             УКУПНО</w:t>
            </w:r>
          </w:p>
        </w:tc>
        <w:tc>
          <w:tcPr>
            <w:tcW w:w="2309" w:type="dxa"/>
          </w:tcPr>
          <w:p w:rsidR="00847E08" w:rsidRPr="007452C4" w:rsidRDefault="00847E08" w:rsidP="00847E08">
            <w:pPr>
              <w:rPr>
                <w:lang w:val="sr-Cyrl-RS"/>
              </w:rPr>
            </w:pPr>
          </w:p>
        </w:tc>
        <w:tc>
          <w:tcPr>
            <w:tcW w:w="2309" w:type="dxa"/>
          </w:tcPr>
          <w:p w:rsidR="00847E08" w:rsidRPr="007452C4" w:rsidRDefault="00847E08" w:rsidP="00847E08">
            <w:pPr>
              <w:rPr>
                <w:lang w:val="sr-Cyrl-RS"/>
              </w:rPr>
            </w:pPr>
          </w:p>
        </w:tc>
      </w:tr>
    </w:tbl>
    <w:p w:rsidR="00847E08" w:rsidRDefault="00847E08" w:rsidP="00847E08">
      <w:pPr>
        <w:rPr>
          <w:lang w:val="sr-Cyrl-CS"/>
        </w:rPr>
      </w:pPr>
    </w:p>
    <w:p w:rsidR="00847E08" w:rsidRDefault="00847E08" w:rsidP="00847E08">
      <w:pPr>
        <w:rPr>
          <w:lang w:val="sr-Cyrl-CS"/>
        </w:rPr>
      </w:pPr>
      <w:r w:rsidRPr="00847E08">
        <w:rPr>
          <w:b/>
          <w:lang w:val="sr-Cyrl-CS"/>
        </w:rPr>
        <w:t>Број рата</w:t>
      </w:r>
      <w:r>
        <w:rPr>
          <w:lang w:val="sr-Cyrl-CS"/>
        </w:rPr>
        <w:t xml:space="preserve"> _____________ ( задња рата најкасније </w:t>
      </w:r>
      <w:r w:rsidR="003A6583">
        <w:rPr>
          <w:lang w:val="sr-Cyrl-CS"/>
        </w:rPr>
        <w:t>до 1</w:t>
      </w:r>
      <w:r w:rsidR="007253B5">
        <w:rPr>
          <w:lang w:val="sr-Cyrl-CS"/>
        </w:rPr>
        <w:t>5</w:t>
      </w:r>
      <w:r w:rsidR="003A6583">
        <w:rPr>
          <w:lang w:val="sr-Cyrl-CS"/>
        </w:rPr>
        <w:t>. јуна 201</w:t>
      </w:r>
      <w:r w:rsidR="007253B5">
        <w:rPr>
          <w:lang w:val="sr-Cyrl-CS"/>
        </w:rPr>
        <w:t>6</w:t>
      </w:r>
      <w:r w:rsidR="003A6583">
        <w:rPr>
          <w:lang w:val="sr-Cyrl-CS"/>
        </w:rPr>
        <w:t>.</w:t>
      </w:r>
      <w:r>
        <w:rPr>
          <w:lang w:val="sr-Cyrl-CS"/>
        </w:rPr>
        <w:t>)</w:t>
      </w:r>
    </w:p>
    <w:p w:rsidR="00DC4A78" w:rsidRDefault="00DC4A78" w:rsidP="00DC4A78">
      <w:pPr>
        <w:ind w:left="360"/>
        <w:jc w:val="both"/>
        <w:rPr>
          <w:rFonts w:ascii="Arial" w:hAnsi="Arial" w:cs="Arial"/>
          <w:b/>
          <w:bCs/>
          <w:iCs/>
          <w:sz w:val="22"/>
          <w:szCs w:val="22"/>
          <w:u w:val="single"/>
          <w:lang w:val="sr-Cyrl-CS"/>
        </w:rPr>
      </w:pPr>
    </w:p>
    <w:p w:rsidR="00DC4A78" w:rsidRPr="00DC4A78" w:rsidRDefault="00DC4A78" w:rsidP="00DC4A78">
      <w:pPr>
        <w:ind w:left="360"/>
        <w:jc w:val="both"/>
        <w:rPr>
          <w:rFonts w:ascii="Arial" w:hAnsi="Arial" w:cs="Arial"/>
          <w:b/>
          <w:bCs/>
          <w:iCs/>
          <w:sz w:val="22"/>
          <w:szCs w:val="22"/>
          <w:u w:val="single"/>
          <w:lang w:val="sr-Cyrl-CS"/>
        </w:rPr>
      </w:pPr>
      <w:r w:rsidRPr="00DC4A78">
        <w:rPr>
          <w:rFonts w:ascii="Arial" w:hAnsi="Arial" w:cs="Arial"/>
          <w:b/>
          <w:bCs/>
          <w:iCs/>
          <w:sz w:val="22"/>
          <w:szCs w:val="22"/>
          <w:u w:val="single"/>
        </w:rPr>
        <w:t xml:space="preserve">Упутство за попуњавање обрасца структуре цене: </w:t>
      </w:r>
    </w:p>
    <w:p w:rsidR="00DC4A78" w:rsidRPr="00DC4A78" w:rsidRDefault="00DC4A78" w:rsidP="00DC4A78">
      <w:pPr>
        <w:pStyle w:val="ListParagraph"/>
        <w:tabs>
          <w:tab w:val="left" w:pos="90"/>
        </w:tabs>
        <w:ind w:left="0"/>
        <w:jc w:val="both"/>
        <w:rPr>
          <w:rFonts w:ascii="Arial" w:hAnsi="Arial" w:cs="Arial"/>
          <w:bCs/>
          <w:iCs/>
          <w:sz w:val="22"/>
          <w:szCs w:val="22"/>
          <w:lang w:val="sr-Cyrl-CS"/>
        </w:rPr>
      </w:pPr>
      <w:r w:rsidRPr="00DC4A78">
        <w:rPr>
          <w:rFonts w:ascii="Arial" w:hAnsi="Arial" w:cs="Arial"/>
          <w:bCs/>
          <w:iCs/>
          <w:sz w:val="22"/>
          <w:szCs w:val="22"/>
        </w:rPr>
        <w:t>Понуђач треба да попун</w:t>
      </w:r>
      <w:r w:rsidRPr="00DC4A78">
        <w:rPr>
          <w:rFonts w:ascii="Arial" w:hAnsi="Arial" w:cs="Arial"/>
          <w:bCs/>
          <w:iCs/>
          <w:sz w:val="22"/>
          <w:szCs w:val="22"/>
          <w:lang w:val="sr-Cyrl-CS"/>
        </w:rPr>
        <w:t>и</w:t>
      </w:r>
      <w:r w:rsidRPr="00DC4A78">
        <w:rPr>
          <w:rFonts w:ascii="Arial" w:hAnsi="Arial" w:cs="Arial"/>
          <w:bCs/>
          <w:iCs/>
          <w:sz w:val="22"/>
          <w:szCs w:val="22"/>
        </w:rPr>
        <w:t xml:space="preserve"> образац структуре цене </w:t>
      </w:r>
      <w:r w:rsidRPr="00DC4A78">
        <w:rPr>
          <w:rFonts w:ascii="Arial" w:hAnsi="Arial" w:cs="Arial"/>
          <w:bCs/>
          <w:iCs/>
          <w:sz w:val="22"/>
          <w:szCs w:val="22"/>
          <w:lang w:val="sr-Cyrl-CS"/>
        </w:rPr>
        <w:t>на следећи начин</w:t>
      </w:r>
      <w:r w:rsidRPr="00DC4A78">
        <w:rPr>
          <w:rFonts w:ascii="Arial" w:hAnsi="Arial" w:cs="Arial"/>
          <w:bCs/>
          <w:iCs/>
          <w:sz w:val="22"/>
          <w:szCs w:val="22"/>
        </w:rPr>
        <w:t>:</w:t>
      </w:r>
    </w:p>
    <w:p w:rsidR="00DC4A78" w:rsidRPr="00DC4A78" w:rsidRDefault="00DC4A78" w:rsidP="00DC4A78">
      <w:pPr>
        <w:pStyle w:val="ListParagraph"/>
        <w:numPr>
          <w:ilvl w:val="0"/>
          <w:numId w:val="9"/>
        </w:numPr>
        <w:tabs>
          <w:tab w:val="left" w:pos="90"/>
        </w:tabs>
        <w:jc w:val="both"/>
        <w:rPr>
          <w:rFonts w:ascii="Arial" w:hAnsi="Arial" w:cs="Arial"/>
          <w:bCs/>
          <w:iCs/>
          <w:sz w:val="22"/>
          <w:szCs w:val="22"/>
          <w:lang w:val="sr-Cyrl-CS"/>
        </w:rPr>
      </w:pPr>
      <w:r w:rsidRPr="00DC4A78">
        <w:rPr>
          <w:rFonts w:ascii="Arial" w:hAnsi="Arial" w:cs="Arial"/>
          <w:bCs/>
          <w:iCs/>
          <w:sz w:val="22"/>
          <w:szCs w:val="22"/>
          <w:lang w:val="sr-Cyrl-CS"/>
        </w:rPr>
        <w:t xml:space="preserve">у колони </w:t>
      </w:r>
      <w:r w:rsidRPr="00DC4A78">
        <w:rPr>
          <w:rFonts w:ascii="Arial" w:hAnsi="Arial" w:cs="Arial"/>
          <w:bCs/>
          <w:iCs/>
          <w:sz w:val="22"/>
          <w:szCs w:val="22"/>
        </w:rPr>
        <w:t>3. уписати колико износи јединична цена без ПДВ-а</w:t>
      </w:r>
      <w:r w:rsidRPr="00DC4A78">
        <w:rPr>
          <w:rFonts w:ascii="Arial" w:hAnsi="Arial" w:cs="Arial"/>
          <w:bCs/>
          <w:iCs/>
          <w:sz w:val="22"/>
          <w:szCs w:val="22"/>
          <w:lang w:val="sr-Cyrl-RS"/>
        </w:rPr>
        <w:t>,</w:t>
      </w:r>
      <w:r w:rsidRPr="00DC4A78">
        <w:rPr>
          <w:rFonts w:ascii="Arial" w:hAnsi="Arial" w:cs="Arial"/>
          <w:bCs/>
          <w:iCs/>
          <w:sz w:val="22"/>
          <w:szCs w:val="22"/>
        </w:rPr>
        <w:t xml:space="preserve"> за сваки тражени предмет јавне набавке</w:t>
      </w:r>
      <w:r w:rsidRPr="00DC4A78">
        <w:rPr>
          <w:rFonts w:ascii="Arial" w:hAnsi="Arial" w:cs="Arial"/>
          <w:bCs/>
          <w:iCs/>
          <w:sz w:val="22"/>
          <w:szCs w:val="22"/>
          <w:lang w:val="sr-Cyrl-CS"/>
        </w:rPr>
        <w:t xml:space="preserve"> уколико га има</w:t>
      </w:r>
      <w:r w:rsidRPr="00DC4A78">
        <w:rPr>
          <w:rFonts w:ascii="Arial" w:hAnsi="Arial" w:cs="Arial"/>
          <w:bCs/>
          <w:iCs/>
          <w:sz w:val="22"/>
          <w:szCs w:val="22"/>
        </w:rPr>
        <w:t>;</w:t>
      </w:r>
    </w:p>
    <w:p w:rsidR="00DC4A78" w:rsidRPr="00DC4A78" w:rsidRDefault="00DC4A78" w:rsidP="00DC4A78">
      <w:pPr>
        <w:pStyle w:val="ListParagraph"/>
        <w:numPr>
          <w:ilvl w:val="0"/>
          <w:numId w:val="9"/>
        </w:numPr>
        <w:tabs>
          <w:tab w:val="left" w:pos="90"/>
        </w:tabs>
        <w:jc w:val="both"/>
        <w:rPr>
          <w:rFonts w:ascii="Arial" w:hAnsi="Arial" w:cs="Arial"/>
          <w:bCs/>
          <w:iCs/>
          <w:sz w:val="22"/>
          <w:szCs w:val="22"/>
          <w:lang w:val="sr-Cyrl-RS"/>
        </w:rPr>
      </w:pPr>
      <w:r w:rsidRPr="00DC4A78">
        <w:rPr>
          <w:rFonts w:ascii="Arial" w:hAnsi="Arial" w:cs="Arial"/>
          <w:bCs/>
          <w:iCs/>
          <w:sz w:val="22"/>
          <w:szCs w:val="22"/>
          <w:lang w:val="sr-Cyrl-CS"/>
        </w:rPr>
        <w:t xml:space="preserve">у колони </w:t>
      </w:r>
      <w:r w:rsidRPr="00DC4A78">
        <w:rPr>
          <w:rFonts w:ascii="Arial" w:hAnsi="Arial" w:cs="Arial"/>
          <w:bCs/>
          <w:iCs/>
          <w:sz w:val="22"/>
          <w:szCs w:val="22"/>
        </w:rPr>
        <w:t>4. уписати колико износи</w:t>
      </w:r>
      <w:r w:rsidRPr="00DC4A78">
        <w:rPr>
          <w:rFonts w:ascii="Arial" w:hAnsi="Arial" w:cs="Arial"/>
          <w:bCs/>
          <w:iCs/>
          <w:sz w:val="22"/>
          <w:szCs w:val="22"/>
          <w:lang w:val="sr-Cyrl-RS"/>
        </w:rPr>
        <w:t xml:space="preserve"> јединична цена са ПДВ</w:t>
      </w:r>
      <w:r w:rsidRPr="00DC4A78">
        <w:rPr>
          <w:rFonts w:ascii="Arial" w:hAnsi="Arial" w:cs="Arial"/>
          <w:bCs/>
          <w:iCs/>
          <w:sz w:val="22"/>
          <w:szCs w:val="22"/>
        </w:rPr>
        <w:t>-</w:t>
      </w:r>
      <w:r w:rsidRPr="00DC4A78">
        <w:rPr>
          <w:rFonts w:ascii="Arial" w:hAnsi="Arial" w:cs="Arial"/>
          <w:bCs/>
          <w:iCs/>
          <w:sz w:val="22"/>
          <w:szCs w:val="22"/>
          <w:lang w:val="sr-Cyrl-RS"/>
        </w:rPr>
        <w:t xml:space="preserve">ом, </w:t>
      </w:r>
      <w:r w:rsidRPr="00DC4A78">
        <w:rPr>
          <w:rFonts w:ascii="Arial" w:hAnsi="Arial" w:cs="Arial"/>
          <w:bCs/>
          <w:iCs/>
          <w:sz w:val="22"/>
          <w:szCs w:val="22"/>
        </w:rPr>
        <w:t>за сваки тражени предмет јавне набавке</w:t>
      </w:r>
      <w:r w:rsidRPr="00DC4A78">
        <w:rPr>
          <w:rFonts w:ascii="Arial" w:hAnsi="Arial" w:cs="Arial"/>
          <w:bCs/>
          <w:iCs/>
          <w:sz w:val="22"/>
          <w:szCs w:val="22"/>
          <w:lang w:val="sr-Cyrl-CS"/>
        </w:rPr>
        <w:t xml:space="preserve"> уколико га има </w:t>
      </w:r>
      <w:r w:rsidRPr="00DC4A78">
        <w:rPr>
          <w:rFonts w:ascii="Arial" w:hAnsi="Arial" w:cs="Arial"/>
          <w:bCs/>
          <w:iCs/>
          <w:sz w:val="22"/>
          <w:szCs w:val="22"/>
        </w:rPr>
        <w:t>;</w:t>
      </w:r>
    </w:p>
    <w:p w:rsidR="00DC4A78" w:rsidRPr="00DC4A78" w:rsidRDefault="001F1E2A" w:rsidP="00DC4A78">
      <w:pPr>
        <w:pStyle w:val="ListParagraph"/>
        <w:numPr>
          <w:ilvl w:val="0"/>
          <w:numId w:val="9"/>
        </w:numPr>
        <w:tabs>
          <w:tab w:val="left" w:pos="90"/>
        </w:tabs>
        <w:jc w:val="both"/>
        <w:rPr>
          <w:rFonts w:ascii="Arial" w:hAnsi="Arial" w:cs="Arial"/>
          <w:bCs/>
          <w:iCs/>
          <w:sz w:val="22"/>
          <w:szCs w:val="22"/>
          <w:lang w:val="sr-Cyrl-RS"/>
        </w:rPr>
      </w:pPr>
      <w:r>
        <w:rPr>
          <w:rFonts w:ascii="Arial" w:hAnsi="Arial" w:cs="Arial"/>
          <w:bCs/>
          <w:iCs/>
          <w:sz w:val="22"/>
          <w:szCs w:val="22"/>
          <w:lang w:val="sr-Cyrl-CS"/>
        </w:rPr>
        <w:lastRenderedPageBreak/>
        <w:t>код р.броја 8</w:t>
      </w:r>
      <w:r w:rsidR="00DC4A78" w:rsidRPr="00DC4A78">
        <w:rPr>
          <w:rFonts w:ascii="Arial" w:hAnsi="Arial" w:cs="Arial"/>
          <w:bCs/>
          <w:iCs/>
          <w:sz w:val="22"/>
          <w:szCs w:val="22"/>
          <w:lang w:val="sr-Cyrl-CS"/>
        </w:rPr>
        <w:t xml:space="preserve"> уписати евентуалне остале трошкове </w:t>
      </w:r>
      <w:r w:rsidR="00A06F2E">
        <w:rPr>
          <w:rFonts w:ascii="Arial" w:hAnsi="Arial" w:cs="Arial"/>
          <w:bCs/>
          <w:iCs/>
          <w:sz w:val="22"/>
          <w:szCs w:val="22"/>
          <w:lang w:val="sr-Cyrl-CS"/>
        </w:rPr>
        <w:t>нпр:</w:t>
      </w:r>
      <w:r w:rsidR="00DC4A78" w:rsidRPr="00DC4A78">
        <w:rPr>
          <w:rFonts w:ascii="Arial" w:hAnsi="Arial" w:cs="Arial"/>
          <w:bCs/>
          <w:iCs/>
          <w:sz w:val="22"/>
          <w:szCs w:val="22"/>
          <w:lang w:val="sr-Cyrl-CS"/>
        </w:rPr>
        <w:t xml:space="preserve"> водич, улазнице, боравишна такса и сл;</w:t>
      </w:r>
    </w:p>
    <w:p w:rsidR="00DC4A78" w:rsidRPr="00DC4A78" w:rsidRDefault="00DC4A78" w:rsidP="00DC4A78">
      <w:pPr>
        <w:pStyle w:val="ListParagraph"/>
        <w:numPr>
          <w:ilvl w:val="0"/>
          <w:numId w:val="9"/>
        </w:numPr>
        <w:tabs>
          <w:tab w:val="left" w:pos="90"/>
        </w:tabs>
        <w:jc w:val="both"/>
        <w:rPr>
          <w:rFonts w:ascii="Arial" w:hAnsi="Arial" w:cs="Arial"/>
          <w:color w:val="auto"/>
          <w:sz w:val="22"/>
          <w:szCs w:val="22"/>
        </w:rPr>
      </w:pPr>
      <w:r w:rsidRPr="00DC4A78">
        <w:rPr>
          <w:rFonts w:ascii="Arial" w:hAnsi="Arial" w:cs="Arial"/>
          <w:bCs/>
          <w:iCs/>
          <w:color w:val="auto"/>
          <w:sz w:val="22"/>
          <w:szCs w:val="22"/>
          <w:lang w:val="sr-Cyrl-RS"/>
        </w:rPr>
        <w:t xml:space="preserve"> На крају уписати укупну цену предмета набавке</w:t>
      </w:r>
      <w:r w:rsidRPr="00DC4A78">
        <w:rPr>
          <w:rFonts w:ascii="Arial" w:hAnsi="Arial" w:cs="Arial"/>
          <w:bCs/>
          <w:iCs/>
          <w:color w:val="auto"/>
          <w:sz w:val="22"/>
          <w:szCs w:val="22"/>
          <w:lang w:val="sr-Cyrl-CS"/>
        </w:rPr>
        <w:t xml:space="preserve"> без ПДВ и</w:t>
      </w:r>
      <w:r w:rsidRPr="00DC4A78">
        <w:rPr>
          <w:rFonts w:ascii="Arial" w:hAnsi="Arial" w:cs="Arial"/>
          <w:bCs/>
          <w:iCs/>
          <w:color w:val="auto"/>
          <w:sz w:val="22"/>
          <w:szCs w:val="22"/>
          <w:lang w:val="sr-Cyrl-RS"/>
        </w:rPr>
        <w:t xml:space="preserve"> са</w:t>
      </w:r>
      <w:r w:rsidRPr="00DC4A78">
        <w:rPr>
          <w:rFonts w:ascii="Arial" w:hAnsi="Arial" w:cs="Arial"/>
          <w:bCs/>
          <w:iCs/>
          <w:color w:val="auto"/>
          <w:sz w:val="22"/>
          <w:szCs w:val="22"/>
        </w:rPr>
        <w:t xml:space="preserve"> ПДВ-</w:t>
      </w:r>
      <w:r w:rsidRPr="00DC4A78">
        <w:rPr>
          <w:rFonts w:ascii="Arial" w:hAnsi="Arial" w:cs="Arial"/>
          <w:bCs/>
          <w:iCs/>
          <w:color w:val="auto"/>
          <w:sz w:val="22"/>
          <w:szCs w:val="22"/>
          <w:lang w:val="sr-Cyrl-RS"/>
        </w:rPr>
        <w:t>ом</w:t>
      </w:r>
      <w:r w:rsidRPr="00DC4A78">
        <w:rPr>
          <w:rFonts w:ascii="Arial" w:hAnsi="Arial" w:cs="Arial"/>
          <w:bCs/>
          <w:iCs/>
          <w:color w:val="auto"/>
          <w:sz w:val="22"/>
          <w:szCs w:val="22"/>
          <w:lang w:val="sr-Cyrl-CS"/>
        </w:rPr>
        <w:t xml:space="preserve"> по ученику</w:t>
      </w:r>
      <w:r w:rsidRPr="00DC4A78">
        <w:rPr>
          <w:rFonts w:ascii="Arial" w:hAnsi="Arial" w:cs="Arial"/>
          <w:bCs/>
          <w:iCs/>
          <w:color w:val="auto"/>
          <w:sz w:val="22"/>
          <w:szCs w:val="22"/>
          <w:lang w:val="sr-Cyrl-RS"/>
        </w:rPr>
        <w:t>.</w:t>
      </w:r>
    </w:p>
    <w:p w:rsidR="00847E08" w:rsidRDefault="00847E08" w:rsidP="00847E08">
      <w:pPr>
        <w:pStyle w:val="ListParagraph"/>
        <w:tabs>
          <w:tab w:val="left" w:pos="90"/>
        </w:tabs>
        <w:ind w:left="90"/>
        <w:jc w:val="both"/>
        <w:rPr>
          <w:rFonts w:ascii="Arial" w:hAnsi="Arial" w:cs="Arial"/>
          <w:lang w:val="sr-Cyrl-CS"/>
        </w:rPr>
      </w:pPr>
    </w:p>
    <w:p w:rsidR="00DC4A78" w:rsidRPr="00DC4A78" w:rsidRDefault="00DC4A78" w:rsidP="00847E08">
      <w:pPr>
        <w:pStyle w:val="ListParagraph"/>
        <w:tabs>
          <w:tab w:val="left" w:pos="90"/>
        </w:tabs>
        <w:ind w:left="90"/>
        <w:jc w:val="both"/>
        <w:rPr>
          <w:rFonts w:ascii="Arial" w:hAnsi="Arial" w:cs="Arial"/>
          <w:lang w:val="sr-Cyrl-CS"/>
        </w:rPr>
      </w:pPr>
    </w:p>
    <w:tbl>
      <w:tblPr>
        <w:tblW w:w="0" w:type="auto"/>
        <w:tblLayout w:type="fixed"/>
        <w:tblLook w:val="0000" w:firstRow="0" w:lastRow="0" w:firstColumn="0" w:lastColumn="0" w:noHBand="0" w:noVBand="0"/>
      </w:tblPr>
      <w:tblGrid>
        <w:gridCol w:w="3080"/>
        <w:gridCol w:w="3068"/>
        <w:gridCol w:w="3094"/>
      </w:tblGrid>
      <w:tr w:rsidR="00847E08">
        <w:tc>
          <w:tcPr>
            <w:tcW w:w="3080" w:type="dxa"/>
            <w:shd w:val="clear" w:color="auto" w:fill="auto"/>
            <w:vAlign w:val="center"/>
          </w:tcPr>
          <w:p w:rsidR="00847E08" w:rsidRPr="00DC4A78" w:rsidRDefault="00847E08" w:rsidP="00847E08">
            <w:pPr>
              <w:pStyle w:val="BodyText2"/>
              <w:spacing w:line="100" w:lineRule="atLeast"/>
              <w:jc w:val="center"/>
              <w:rPr>
                <w:rFonts w:ascii="Arial" w:hAnsi="Arial" w:cs="Arial"/>
                <w:sz w:val="22"/>
                <w:szCs w:val="22"/>
              </w:rPr>
            </w:pPr>
            <w:r w:rsidRPr="00DC4A78">
              <w:rPr>
                <w:rFonts w:ascii="Arial" w:hAnsi="Arial" w:cs="Arial"/>
                <w:sz w:val="22"/>
                <w:szCs w:val="22"/>
              </w:rPr>
              <w:t>Датум:</w:t>
            </w:r>
          </w:p>
        </w:tc>
        <w:tc>
          <w:tcPr>
            <w:tcW w:w="3068" w:type="dxa"/>
            <w:shd w:val="clear" w:color="auto" w:fill="auto"/>
            <w:vAlign w:val="center"/>
          </w:tcPr>
          <w:p w:rsidR="00847E08" w:rsidRPr="00DC4A78" w:rsidRDefault="00847E08" w:rsidP="00847E08">
            <w:pPr>
              <w:pStyle w:val="BodyText2"/>
              <w:spacing w:line="100" w:lineRule="atLeast"/>
              <w:jc w:val="center"/>
              <w:rPr>
                <w:rFonts w:ascii="Arial" w:hAnsi="Arial" w:cs="Arial"/>
                <w:sz w:val="22"/>
                <w:szCs w:val="22"/>
              </w:rPr>
            </w:pPr>
            <w:r w:rsidRPr="00DC4A78">
              <w:rPr>
                <w:rFonts w:ascii="Arial" w:hAnsi="Arial" w:cs="Arial"/>
                <w:sz w:val="22"/>
                <w:szCs w:val="22"/>
              </w:rPr>
              <w:t>М.П.</w:t>
            </w:r>
          </w:p>
        </w:tc>
        <w:tc>
          <w:tcPr>
            <w:tcW w:w="3094" w:type="dxa"/>
            <w:shd w:val="clear" w:color="auto" w:fill="auto"/>
            <w:vAlign w:val="center"/>
          </w:tcPr>
          <w:p w:rsidR="00847E08" w:rsidRPr="00DC4A78" w:rsidRDefault="00847E08" w:rsidP="00847E08">
            <w:pPr>
              <w:pStyle w:val="BodyText2"/>
              <w:spacing w:line="100" w:lineRule="atLeast"/>
              <w:jc w:val="center"/>
              <w:rPr>
                <w:rFonts w:ascii="Arial" w:hAnsi="Arial" w:cs="Arial"/>
                <w:sz w:val="22"/>
                <w:szCs w:val="22"/>
              </w:rPr>
            </w:pPr>
            <w:r w:rsidRPr="00DC4A78">
              <w:rPr>
                <w:rFonts w:ascii="Arial" w:hAnsi="Arial" w:cs="Arial"/>
                <w:sz w:val="22"/>
                <w:szCs w:val="22"/>
              </w:rPr>
              <w:t>Потпис понуђача</w:t>
            </w:r>
          </w:p>
        </w:tc>
      </w:tr>
      <w:tr w:rsidR="00847E08">
        <w:tc>
          <w:tcPr>
            <w:tcW w:w="3080" w:type="dxa"/>
            <w:tcBorders>
              <w:bottom w:val="single" w:sz="4" w:space="0" w:color="000000"/>
            </w:tcBorders>
            <w:shd w:val="clear" w:color="auto" w:fill="auto"/>
          </w:tcPr>
          <w:p w:rsidR="00847E08" w:rsidRDefault="00847E08" w:rsidP="00847E08">
            <w:pPr>
              <w:pStyle w:val="BodyText2"/>
              <w:snapToGrid w:val="0"/>
              <w:spacing w:line="100" w:lineRule="atLeast"/>
              <w:jc w:val="both"/>
              <w:rPr>
                <w:rFonts w:ascii="Arial" w:hAnsi="Arial" w:cs="Arial"/>
              </w:rPr>
            </w:pPr>
          </w:p>
        </w:tc>
        <w:tc>
          <w:tcPr>
            <w:tcW w:w="3068" w:type="dxa"/>
            <w:shd w:val="clear" w:color="auto" w:fill="auto"/>
          </w:tcPr>
          <w:p w:rsidR="00847E08" w:rsidRDefault="00847E08" w:rsidP="00847E08">
            <w:pPr>
              <w:pStyle w:val="BodyText2"/>
              <w:snapToGrid w:val="0"/>
              <w:spacing w:line="100" w:lineRule="atLeast"/>
              <w:jc w:val="both"/>
              <w:rPr>
                <w:rFonts w:ascii="Arial" w:hAnsi="Arial" w:cs="Arial"/>
              </w:rPr>
            </w:pPr>
          </w:p>
        </w:tc>
        <w:tc>
          <w:tcPr>
            <w:tcW w:w="3094" w:type="dxa"/>
            <w:tcBorders>
              <w:bottom w:val="single" w:sz="4" w:space="0" w:color="000000"/>
            </w:tcBorders>
            <w:shd w:val="clear" w:color="auto" w:fill="auto"/>
          </w:tcPr>
          <w:p w:rsidR="00847E08" w:rsidRDefault="00847E08" w:rsidP="00847E08">
            <w:pPr>
              <w:pStyle w:val="BodyText2"/>
              <w:snapToGrid w:val="0"/>
              <w:spacing w:line="100" w:lineRule="atLeast"/>
              <w:jc w:val="both"/>
              <w:rPr>
                <w:rFonts w:ascii="Arial" w:hAnsi="Arial" w:cs="Arial"/>
              </w:rPr>
            </w:pPr>
          </w:p>
        </w:tc>
      </w:tr>
    </w:tbl>
    <w:p w:rsidR="00A6312E" w:rsidRDefault="00A6312E" w:rsidP="008F1203">
      <w:pPr>
        <w:jc w:val="both"/>
        <w:rPr>
          <w:rFonts w:ascii="Arial" w:hAnsi="Arial" w:cs="Arial"/>
          <w:b/>
          <w:i/>
          <w:color w:val="auto"/>
          <w:u w:val="single"/>
          <w:lang w:val="sr-Cyrl-CS"/>
        </w:rPr>
      </w:pPr>
    </w:p>
    <w:p w:rsidR="008F1203" w:rsidRPr="00A06F2E" w:rsidRDefault="00DC4A78" w:rsidP="008F1203">
      <w:pPr>
        <w:jc w:val="both"/>
        <w:rPr>
          <w:rFonts w:ascii="Arial" w:hAnsi="Arial" w:cs="Arial"/>
          <w:b/>
          <w:i/>
          <w:color w:val="FF0000"/>
          <w:sz w:val="20"/>
          <w:szCs w:val="20"/>
          <w:u w:val="single"/>
          <w:lang w:val="sr-Cyrl-CS"/>
        </w:rPr>
      </w:pPr>
      <w:r w:rsidRPr="00A06F2E">
        <w:rPr>
          <w:rFonts w:ascii="Arial" w:hAnsi="Arial" w:cs="Arial"/>
          <w:b/>
          <w:i/>
          <w:color w:val="auto"/>
          <w:sz w:val="22"/>
          <w:szCs w:val="22"/>
          <w:u w:val="single"/>
          <w:lang w:val="sr-Cyrl-CS"/>
        </w:rPr>
        <w:t xml:space="preserve">Партија </w:t>
      </w:r>
      <w:r w:rsidR="007253B5">
        <w:rPr>
          <w:rFonts w:ascii="Arial" w:hAnsi="Arial" w:cs="Arial"/>
          <w:b/>
          <w:i/>
          <w:color w:val="auto"/>
          <w:sz w:val="22"/>
          <w:szCs w:val="22"/>
          <w:u w:val="single"/>
          <w:lang w:val="sr-Cyrl-CS"/>
        </w:rPr>
        <w:t>13</w:t>
      </w:r>
      <w:r w:rsidRPr="00DC4A78">
        <w:rPr>
          <w:rFonts w:ascii="Arial" w:hAnsi="Arial" w:cs="Arial"/>
          <w:b/>
          <w:i/>
          <w:color w:val="auto"/>
          <w:u w:val="single"/>
          <w:lang w:val="sr-Cyrl-CS"/>
        </w:rPr>
        <w:t xml:space="preserve">: </w:t>
      </w:r>
      <w:r w:rsidR="008F1203" w:rsidRPr="00A06F2E">
        <w:rPr>
          <w:rFonts w:ascii="Arial" w:hAnsi="Arial" w:cs="Arial"/>
          <w:sz w:val="20"/>
          <w:szCs w:val="20"/>
          <w:lang w:val="sr-Cyrl-CS"/>
        </w:rPr>
        <w:t>Услуге извођења тродневне екскурзије за ученике осмог разреда-два пуна пансиона</w:t>
      </w:r>
      <w:r w:rsidR="008F1203" w:rsidRPr="00A06F2E">
        <w:rPr>
          <w:rFonts w:ascii="Arial" w:hAnsi="Arial" w:cs="Arial"/>
          <w:b/>
          <w:i/>
          <w:color w:val="FF0000"/>
          <w:sz w:val="20"/>
          <w:szCs w:val="20"/>
          <w:u w:val="single"/>
          <w:lang w:val="sr-Cyrl-CS"/>
        </w:rPr>
        <w:t xml:space="preserve"> Дестинација  Ужице –</w:t>
      </w:r>
      <w:r w:rsidR="00C03E6D">
        <w:rPr>
          <w:rFonts w:ascii="Arial" w:hAnsi="Arial" w:cs="Arial"/>
          <w:b/>
          <w:i/>
          <w:color w:val="FF0000"/>
          <w:sz w:val="20"/>
          <w:szCs w:val="20"/>
          <w:u w:val="single"/>
          <w:lang w:val="sr-Cyrl-CS"/>
        </w:rPr>
        <w:t xml:space="preserve"> </w:t>
      </w:r>
      <w:r w:rsidR="007253B5">
        <w:rPr>
          <w:rFonts w:ascii="Arial" w:hAnsi="Arial" w:cs="Arial"/>
          <w:b/>
          <w:i/>
          <w:color w:val="FF0000"/>
          <w:sz w:val="20"/>
          <w:szCs w:val="20"/>
          <w:u w:val="single"/>
          <w:lang w:val="sr-Cyrl-CS"/>
        </w:rPr>
        <w:t>Сремски Карловци – Нови Сад – Суботица - Палић</w:t>
      </w:r>
      <w:r w:rsidR="00C03E6D">
        <w:rPr>
          <w:rFonts w:ascii="Arial" w:hAnsi="Arial" w:cs="Arial"/>
          <w:b/>
          <w:i/>
          <w:color w:val="FF0000"/>
          <w:sz w:val="20"/>
          <w:szCs w:val="20"/>
          <w:u w:val="single"/>
          <w:lang w:val="sr-Cyrl-CS"/>
        </w:rPr>
        <w:t xml:space="preserve"> </w:t>
      </w:r>
      <w:r w:rsidR="008F1203" w:rsidRPr="00A06F2E">
        <w:rPr>
          <w:rFonts w:ascii="Arial" w:hAnsi="Arial" w:cs="Arial"/>
          <w:b/>
          <w:i/>
          <w:color w:val="FF0000"/>
          <w:sz w:val="20"/>
          <w:szCs w:val="20"/>
          <w:u w:val="single"/>
          <w:lang w:val="sr-Cyrl-CS"/>
        </w:rPr>
        <w:t xml:space="preserve"> -  Ужице  </w:t>
      </w:r>
    </w:p>
    <w:p w:rsidR="00A06F2E" w:rsidRDefault="00A06F2E" w:rsidP="00CC29AF">
      <w:pPr>
        <w:jc w:val="both"/>
        <w:rPr>
          <w:rFonts w:ascii="Arial" w:hAnsi="Arial" w:cs="Arial"/>
          <w:b/>
          <w:i/>
          <w:sz w:val="22"/>
          <w:szCs w:val="22"/>
          <w:lang w:val="sr-Cyrl-CS"/>
        </w:rPr>
      </w:pPr>
    </w:p>
    <w:p w:rsidR="00CC29AF" w:rsidRDefault="00CC29AF" w:rsidP="00CC29AF">
      <w:pPr>
        <w:jc w:val="both"/>
        <w:rPr>
          <w:rFonts w:ascii="Arial" w:hAnsi="Arial" w:cs="Arial"/>
          <w:i/>
          <w:lang w:val="sr-Cyrl-CS"/>
        </w:rPr>
      </w:pPr>
      <w:r>
        <w:rPr>
          <w:rFonts w:ascii="Arial" w:hAnsi="Arial" w:cs="Arial"/>
          <w:b/>
          <w:i/>
          <w:sz w:val="22"/>
          <w:szCs w:val="22"/>
          <w:lang w:val="sr-Cyrl-CS"/>
        </w:rPr>
        <w:t>Датум</w:t>
      </w:r>
      <w:r w:rsidR="008F1203" w:rsidRPr="008F1203">
        <w:rPr>
          <w:rFonts w:ascii="Arial" w:hAnsi="Arial" w:cs="Arial"/>
          <w:b/>
          <w:i/>
          <w:sz w:val="22"/>
          <w:szCs w:val="22"/>
          <w:lang w:val="sr-Cyrl-CS"/>
        </w:rPr>
        <w:t xml:space="preserve"> извођења: </w:t>
      </w:r>
      <w:r w:rsidR="008F1203" w:rsidRPr="008F1203">
        <w:rPr>
          <w:rFonts w:ascii="Arial" w:hAnsi="Arial" w:cs="Arial"/>
          <w:i/>
          <w:sz w:val="22"/>
          <w:szCs w:val="22"/>
          <w:lang w:val="sr-Cyrl-CS"/>
        </w:rPr>
        <w:t xml:space="preserve"> </w:t>
      </w:r>
      <w:r w:rsidR="008F1203">
        <w:rPr>
          <w:rFonts w:ascii="Arial" w:hAnsi="Arial" w:cs="Arial"/>
          <w:i/>
          <w:sz w:val="22"/>
          <w:szCs w:val="22"/>
          <w:lang w:val="sr-Cyrl-CS"/>
        </w:rPr>
        <w:t>__________________</w:t>
      </w:r>
      <w:r w:rsidR="008F1203" w:rsidRPr="008F1203">
        <w:rPr>
          <w:rFonts w:ascii="Arial" w:hAnsi="Arial" w:cs="Arial"/>
          <w:i/>
          <w:sz w:val="22"/>
          <w:szCs w:val="22"/>
          <w:lang w:val="sr-Cyrl-CS"/>
        </w:rPr>
        <w:t xml:space="preserve"> 201</w:t>
      </w:r>
      <w:r w:rsidR="007253B5">
        <w:rPr>
          <w:rFonts w:ascii="Arial" w:hAnsi="Arial" w:cs="Arial"/>
          <w:i/>
          <w:sz w:val="22"/>
          <w:szCs w:val="22"/>
          <w:lang w:val="sr-Cyrl-CS"/>
        </w:rPr>
        <w:t>6.</w:t>
      </w:r>
      <w:r w:rsidR="008F1203" w:rsidRPr="008F1203">
        <w:rPr>
          <w:rFonts w:ascii="Arial" w:hAnsi="Arial" w:cs="Arial"/>
          <w:b/>
          <w:i/>
          <w:sz w:val="22"/>
          <w:szCs w:val="22"/>
          <w:lang w:val="sr-Cyrl-CS"/>
        </w:rPr>
        <w:t xml:space="preserve"> </w:t>
      </w:r>
    </w:p>
    <w:p w:rsidR="00A06F2E" w:rsidRDefault="00A06F2E" w:rsidP="008F1203">
      <w:pPr>
        <w:jc w:val="both"/>
        <w:rPr>
          <w:rFonts w:ascii="Arial" w:hAnsi="Arial" w:cs="Arial"/>
          <w:b/>
          <w:i/>
          <w:sz w:val="22"/>
          <w:szCs w:val="22"/>
          <w:lang w:val="sr-Cyrl-CS"/>
        </w:rPr>
      </w:pPr>
    </w:p>
    <w:p w:rsidR="00847E08" w:rsidRDefault="00847E08">
      <w:pPr>
        <w:jc w:val="both"/>
        <w:rPr>
          <w:lang w:val="sr-Cyrl-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3941"/>
        <w:gridCol w:w="2309"/>
        <w:gridCol w:w="2309"/>
      </w:tblGrid>
      <w:tr w:rsidR="00DC4A78" w:rsidRPr="007452C4">
        <w:tc>
          <w:tcPr>
            <w:tcW w:w="683" w:type="dxa"/>
          </w:tcPr>
          <w:p w:rsidR="00DC4A78" w:rsidRPr="007452C4" w:rsidRDefault="00DC4A78" w:rsidP="0086589D">
            <w:pPr>
              <w:rPr>
                <w:lang w:val="sr-Cyrl-CS"/>
              </w:rPr>
            </w:pPr>
            <w:r w:rsidRPr="007452C4">
              <w:rPr>
                <w:lang w:val="sr-Cyrl-CS"/>
              </w:rPr>
              <w:t>Р.бр.</w:t>
            </w:r>
          </w:p>
        </w:tc>
        <w:tc>
          <w:tcPr>
            <w:tcW w:w="3941" w:type="dxa"/>
          </w:tcPr>
          <w:p w:rsidR="00DC4A78" w:rsidRPr="007452C4" w:rsidRDefault="00DC4A78" w:rsidP="0086589D">
            <w:pPr>
              <w:rPr>
                <w:lang w:val="sr-Cyrl-CS"/>
              </w:rPr>
            </w:pPr>
            <w:r w:rsidRPr="007452C4">
              <w:rPr>
                <w:lang w:val="sr-Cyrl-CS"/>
              </w:rPr>
              <w:t>Предмет</w:t>
            </w:r>
          </w:p>
        </w:tc>
        <w:tc>
          <w:tcPr>
            <w:tcW w:w="2309" w:type="dxa"/>
          </w:tcPr>
          <w:p w:rsidR="00DC4A78" w:rsidRPr="007452C4" w:rsidRDefault="00DC4A78" w:rsidP="0086589D">
            <w:pPr>
              <w:rPr>
                <w:lang w:val="sr-Cyrl-CS"/>
              </w:rPr>
            </w:pPr>
            <w:r w:rsidRPr="007452C4">
              <w:rPr>
                <w:lang w:val="sr-Cyrl-CS"/>
              </w:rPr>
              <w:t xml:space="preserve">Цена по ученику без ПДВ односно </w:t>
            </w:r>
          </w:p>
        </w:tc>
        <w:tc>
          <w:tcPr>
            <w:tcW w:w="2309" w:type="dxa"/>
          </w:tcPr>
          <w:p w:rsidR="00DC4A78" w:rsidRPr="007452C4" w:rsidRDefault="00DC4A78" w:rsidP="0086589D">
            <w:pPr>
              <w:rPr>
                <w:lang w:val="sr-Cyrl-CS"/>
              </w:rPr>
            </w:pPr>
            <w:r w:rsidRPr="007452C4">
              <w:rPr>
                <w:lang w:val="sr-Cyrl-CS"/>
              </w:rPr>
              <w:t>Цена по ученику са ПДВ</w:t>
            </w:r>
          </w:p>
        </w:tc>
      </w:tr>
      <w:tr w:rsidR="00DC4A78" w:rsidRPr="007452C4">
        <w:tc>
          <w:tcPr>
            <w:tcW w:w="683" w:type="dxa"/>
          </w:tcPr>
          <w:p w:rsidR="00DC4A78" w:rsidRPr="007452C4" w:rsidRDefault="00DC4A78" w:rsidP="0086589D">
            <w:pPr>
              <w:rPr>
                <w:lang w:val="sr-Cyrl-CS"/>
              </w:rPr>
            </w:pPr>
            <w:r w:rsidRPr="007452C4">
              <w:rPr>
                <w:lang w:val="sr-Cyrl-CS"/>
              </w:rPr>
              <w:t>1</w:t>
            </w:r>
          </w:p>
        </w:tc>
        <w:tc>
          <w:tcPr>
            <w:tcW w:w="3941" w:type="dxa"/>
          </w:tcPr>
          <w:p w:rsidR="00DC4A78" w:rsidRPr="007452C4" w:rsidRDefault="00DC4A78" w:rsidP="0086589D">
            <w:pPr>
              <w:rPr>
                <w:lang w:val="sr-Cyrl-CS"/>
              </w:rPr>
            </w:pPr>
            <w:r w:rsidRPr="007452C4">
              <w:rPr>
                <w:lang w:val="sr-Cyrl-CS"/>
              </w:rPr>
              <w:t xml:space="preserve">превоз </w:t>
            </w:r>
          </w:p>
        </w:tc>
        <w:tc>
          <w:tcPr>
            <w:tcW w:w="2309" w:type="dxa"/>
          </w:tcPr>
          <w:p w:rsidR="00DC4A78" w:rsidRPr="007452C4" w:rsidRDefault="00DC4A78" w:rsidP="0086589D">
            <w:pPr>
              <w:rPr>
                <w:lang w:val="sr-Cyrl-RS"/>
              </w:rPr>
            </w:pPr>
          </w:p>
        </w:tc>
        <w:tc>
          <w:tcPr>
            <w:tcW w:w="2309" w:type="dxa"/>
          </w:tcPr>
          <w:p w:rsidR="00DC4A78" w:rsidRPr="007452C4" w:rsidRDefault="00DC4A78" w:rsidP="0086589D">
            <w:pPr>
              <w:rPr>
                <w:lang w:val="sr-Cyrl-RS"/>
              </w:rPr>
            </w:pPr>
          </w:p>
        </w:tc>
      </w:tr>
      <w:tr w:rsidR="00DC4A78" w:rsidRPr="007452C4">
        <w:tc>
          <w:tcPr>
            <w:tcW w:w="683" w:type="dxa"/>
          </w:tcPr>
          <w:p w:rsidR="00DC4A78" w:rsidRPr="007452C4" w:rsidRDefault="00DC4A78" w:rsidP="0086589D">
            <w:pPr>
              <w:rPr>
                <w:lang w:val="sr-Cyrl-CS"/>
              </w:rPr>
            </w:pPr>
            <w:r w:rsidRPr="007452C4">
              <w:rPr>
                <w:lang w:val="sr-Cyrl-CS"/>
              </w:rPr>
              <w:t>2</w:t>
            </w:r>
          </w:p>
        </w:tc>
        <w:tc>
          <w:tcPr>
            <w:tcW w:w="3941" w:type="dxa"/>
          </w:tcPr>
          <w:p w:rsidR="00DC4A78" w:rsidRPr="007452C4" w:rsidRDefault="003B41A5" w:rsidP="0086589D">
            <w:pPr>
              <w:rPr>
                <w:lang w:val="sr-Cyrl-CS"/>
              </w:rPr>
            </w:pPr>
            <w:r>
              <w:rPr>
                <w:lang w:val="sr-Cyrl-CS"/>
              </w:rPr>
              <w:t>Смештај и исхрана</w:t>
            </w:r>
          </w:p>
        </w:tc>
        <w:tc>
          <w:tcPr>
            <w:tcW w:w="2309" w:type="dxa"/>
          </w:tcPr>
          <w:p w:rsidR="00DC4A78" w:rsidRPr="007452C4" w:rsidRDefault="00DC4A78" w:rsidP="0086589D">
            <w:pPr>
              <w:rPr>
                <w:lang w:val="sr-Cyrl-RS"/>
              </w:rPr>
            </w:pPr>
          </w:p>
        </w:tc>
        <w:tc>
          <w:tcPr>
            <w:tcW w:w="2309" w:type="dxa"/>
          </w:tcPr>
          <w:p w:rsidR="00DC4A78" w:rsidRPr="007452C4" w:rsidRDefault="00DC4A78" w:rsidP="0086589D">
            <w:pPr>
              <w:rPr>
                <w:lang w:val="sr-Cyrl-RS"/>
              </w:rPr>
            </w:pPr>
          </w:p>
        </w:tc>
      </w:tr>
      <w:tr w:rsidR="00DC4A78" w:rsidRPr="007452C4">
        <w:tc>
          <w:tcPr>
            <w:tcW w:w="683" w:type="dxa"/>
          </w:tcPr>
          <w:p w:rsidR="00DC4A78" w:rsidRPr="007452C4" w:rsidRDefault="00DC4A78" w:rsidP="0086589D">
            <w:pPr>
              <w:rPr>
                <w:lang w:val="sr-Cyrl-CS"/>
              </w:rPr>
            </w:pPr>
            <w:r w:rsidRPr="007452C4">
              <w:rPr>
                <w:lang w:val="sr-Cyrl-CS"/>
              </w:rPr>
              <w:t>3.</w:t>
            </w:r>
          </w:p>
        </w:tc>
        <w:tc>
          <w:tcPr>
            <w:tcW w:w="3941" w:type="dxa"/>
          </w:tcPr>
          <w:p w:rsidR="00DC4A78" w:rsidRPr="007452C4" w:rsidRDefault="00DC4A78" w:rsidP="0086589D">
            <w:pPr>
              <w:rPr>
                <w:lang w:val="sr-Cyrl-CS"/>
              </w:rPr>
            </w:pPr>
            <w:r w:rsidRPr="007452C4">
              <w:rPr>
                <w:lang w:val="sr-Cyrl-CS"/>
              </w:rPr>
              <w:t>осигурање</w:t>
            </w:r>
          </w:p>
        </w:tc>
        <w:tc>
          <w:tcPr>
            <w:tcW w:w="2309" w:type="dxa"/>
          </w:tcPr>
          <w:p w:rsidR="00DC4A78" w:rsidRPr="007452C4" w:rsidRDefault="00DC4A78" w:rsidP="0086589D">
            <w:pPr>
              <w:rPr>
                <w:lang w:val="sr-Cyrl-RS"/>
              </w:rPr>
            </w:pPr>
          </w:p>
        </w:tc>
        <w:tc>
          <w:tcPr>
            <w:tcW w:w="2309" w:type="dxa"/>
          </w:tcPr>
          <w:p w:rsidR="00DC4A78" w:rsidRPr="007452C4" w:rsidRDefault="00DC4A78" w:rsidP="0086589D">
            <w:pPr>
              <w:rPr>
                <w:lang w:val="sr-Cyrl-RS"/>
              </w:rPr>
            </w:pPr>
          </w:p>
        </w:tc>
      </w:tr>
      <w:tr w:rsidR="00DC4A78" w:rsidRPr="007452C4">
        <w:tc>
          <w:tcPr>
            <w:tcW w:w="683" w:type="dxa"/>
          </w:tcPr>
          <w:p w:rsidR="00DC4A78" w:rsidRPr="007452C4" w:rsidRDefault="00DC4A78" w:rsidP="0086589D">
            <w:pPr>
              <w:rPr>
                <w:lang w:val="sr-Cyrl-CS"/>
              </w:rPr>
            </w:pPr>
            <w:r w:rsidRPr="007452C4">
              <w:rPr>
                <w:lang w:val="sr-Cyrl-CS"/>
              </w:rPr>
              <w:t>4</w:t>
            </w:r>
          </w:p>
        </w:tc>
        <w:tc>
          <w:tcPr>
            <w:tcW w:w="3941" w:type="dxa"/>
          </w:tcPr>
          <w:p w:rsidR="00DC4A78" w:rsidRPr="007452C4" w:rsidRDefault="00DC4A78" w:rsidP="0086589D">
            <w:pPr>
              <w:rPr>
                <w:lang w:val="sr-Cyrl-CS"/>
              </w:rPr>
            </w:pPr>
            <w:r w:rsidRPr="007452C4">
              <w:rPr>
                <w:lang w:val="sr-Cyrl-CS"/>
              </w:rPr>
              <w:t>улазнице</w:t>
            </w:r>
          </w:p>
        </w:tc>
        <w:tc>
          <w:tcPr>
            <w:tcW w:w="2309" w:type="dxa"/>
          </w:tcPr>
          <w:p w:rsidR="00DC4A78" w:rsidRPr="007452C4" w:rsidRDefault="00DC4A78" w:rsidP="0086589D">
            <w:pPr>
              <w:rPr>
                <w:lang w:val="sr-Cyrl-RS"/>
              </w:rPr>
            </w:pPr>
          </w:p>
        </w:tc>
        <w:tc>
          <w:tcPr>
            <w:tcW w:w="2309" w:type="dxa"/>
          </w:tcPr>
          <w:p w:rsidR="00DC4A78" w:rsidRPr="007452C4" w:rsidRDefault="00DC4A78" w:rsidP="0086589D">
            <w:pPr>
              <w:rPr>
                <w:lang w:val="sr-Cyrl-RS"/>
              </w:rPr>
            </w:pPr>
          </w:p>
        </w:tc>
      </w:tr>
      <w:tr w:rsidR="00DC4A78" w:rsidRPr="007452C4">
        <w:tc>
          <w:tcPr>
            <w:tcW w:w="683" w:type="dxa"/>
          </w:tcPr>
          <w:p w:rsidR="00DC4A78" w:rsidRPr="007452C4" w:rsidRDefault="00DC4A78" w:rsidP="0086589D">
            <w:pPr>
              <w:rPr>
                <w:lang w:val="sr-Cyrl-CS"/>
              </w:rPr>
            </w:pPr>
            <w:r w:rsidRPr="007452C4">
              <w:rPr>
                <w:lang w:val="sr-Cyrl-CS"/>
              </w:rPr>
              <w:t>5</w:t>
            </w:r>
          </w:p>
        </w:tc>
        <w:tc>
          <w:tcPr>
            <w:tcW w:w="3941" w:type="dxa"/>
          </w:tcPr>
          <w:p w:rsidR="00DC4A78" w:rsidRPr="007452C4" w:rsidRDefault="00DC4A78" w:rsidP="0086589D">
            <w:pPr>
              <w:rPr>
                <w:lang w:val="sr-Cyrl-CS"/>
              </w:rPr>
            </w:pPr>
            <w:r w:rsidRPr="007452C4">
              <w:rPr>
                <w:lang w:val="sr-Cyrl-CS"/>
              </w:rPr>
              <w:t>Агенцијска провизија</w:t>
            </w:r>
          </w:p>
        </w:tc>
        <w:tc>
          <w:tcPr>
            <w:tcW w:w="2309" w:type="dxa"/>
          </w:tcPr>
          <w:p w:rsidR="00DC4A78" w:rsidRPr="007452C4" w:rsidRDefault="00DC4A78" w:rsidP="0086589D">
            <w:pPr>
              <w:rPr>
                <w:lang w:val="sr-Cyrl-RS"/>
              </w:rPr>
            </w:pPr>
          </w:p>
        </w:tc>
        <w:tc>
          <w:tcPr>
            <w:tcW w:w="2309" w:type="dxa"/>
          </w:tcPr>
          <w:p w:rsidR="00DC4A78" w:rsidRPr="007452C4" w:rsidRDefault="00DC4A78" w:rsidP="0086589D">
            <w:pPr>
              <w:rPr>
                <w:lang w:val="sr-Cyrl-RS"/>
              </w:rPr>
            </w:pPr>
          </w:p>
        </w:tc>
      </w:tr>
      <w:tr w:rsidR="00DC4A78" w:rsidRPr="007452C4">
        <w:tc>
          <w:tcPr>
            <w:tcW w:w="683" w:type="dxa"/>
          </w:tcPr>
          <w:p w:rsidR="00DC4A78" w:rsidRPr="007452C4" w:rsidRDefault="00DC4A78" w:rsidP="0086589D">
            <w:pPr>
              <w:rPr>
                <w:lang w:val="sr-Cyrl-CS"/>
              </w:rPr>
            </w:pPr>
            <w:r w:rsidRPr="007452C4">
              <w:rPr>
                <w:lang w:val="sr-Cyrl-CS"/>
              </w:rPr>
              <w:t>6</w:t>
            </w:r>
          </w:p>
        </w:tc>
        <w:tc>
          <w:tcPr>
            <w:tcW w:w="3941" w:type="dxa"/>
          </w:tcPr>
          <w:p w:rsidR="00DC4A78" w:rsidRPr="007452C4" w:rsidRDefault="001118C3" w:rsidP="0086589D">
            <w:pPr>
              <w:rPr>
                <w:lang w:val="sr-Cyrl-CS"/>
              </w:rPr>
            </w:pPr>
            <w:r>
              <w:rPr>
                <w:lang w:val="sr-Cyrl-CS"/>
              </w:rPr>
              <w:t>Трошкови платног промета</w:t>
            </w:r>
          </w:p>
        </w:tc>
        <w:tc>
          <w:tcPr>
            <w:tcW w:w="2309" w:type="dxa"/>
          </w:tcPr>
          <w:p w:rsidR="00DC4A78" w:rsidRPr="007452C4" w:rsidRDefault="00DC4A78" w:rsidP="0086589D">
            <w:pPr>
              <w:rPr>
                <w:lang w:val="sr-Cyrl-RS"/>
              </w:rPr>
            </w:pPr>
          </w:p>
        </w:tc>
        <w:tc>
          <w:tcPr>
            <w:tcW w:w="2309" w:type="dxa"/>
          </w:tcPr>
          <w:p w:rsidR="00DC4A78" w:rsidRPr="007452C4" w:rsidRDefault="00DC4A78" w:rsidP="0086589D">
            <w:pPr>
              <w:rPr>
                <w:lang w:val="sr-Cyrl-RS"/>
              </w:rPr>
            </w:pPr>
          </w:p>
        </w:tc>
      </w:tr>
      <w:tr w:rsidR="00DC4A78" w:rsidRPr="007452C4">
        <w:tc>
          <w:tcPr>
            <w:tcW w:w="683" w:type="dxa"/>
          </w:tcPr>
          <w:p w:rsidR="00DC4A78" w:rsidRPr="007452C4" w:rsidRDefault="00DC4A78" w:rsidP="0086589D">
            <w:pPr>
              <w:rPr>
                <w:lang w:val="sr-Cyrl-CS"/>
              </w:rPr>
            </w:pPr>
            <w:r w:rsidRPr="007452C4">
              <w:rPr>
                <w:lang w:val="sr-Cyrl-CS"/>
              </w:rPr>
              <w:t>7</w:t>
            </w:r>
          </w:p>
        </w:tc>
        <w:tc>
          <w:tcPr>
            <w:tcW w:w="3941" w:type="dxa"/>
          </w:tcPr>
          <w:p w:rsidR="00DC4A78" w:rsidRPr="007452C4" w:rsidRDefault="00DC4A78" w:rsidP="0086589D">
            <w:pPr>
              <w:rPr>
                <w:lang w:val="sr-Cyrl-CS"/>
              </w:rPr>
            </w:pPr>
            <w:r w:rsidRPr="007452C4">
              <w:rPr>
                <w:lang w:val="sr-Cyrl-CS"/>
              </w:rPr>
              <w:t>трошкови лекара</w:t>
            </w:r>
          </w:p>
        </w:tc>
        <w:tc>
          <w:tcPr>
            <w:tcW w:w="2309" w:type="dxa"/>
          </w:tcPr>
          <w:p w:rsidR="00DC4A78" w:rsidRPr="007452C4" w:rsidRDefault="00DC4A78" w:rsidP="0086589D">
            <w:pPr>
              <w:rPr>
                <w:lang w:val="sr-Cyrl-RS"/>
              </w:rPr>
            </w:pPr>
          </w:p>
        </w:tc>
        <w:tc>
          <w:tcPr>
            <w:tcW w:w="2309" w:type="dxa"/>
          </w:tcPr>
          <w:p w:rsidR="00DC4A78" w:rsidRPr="007452C4" w:rsidRDefault="00DC4A78" w:rsidP="0086589D">
            <w:pPr>
              <w:rPr>
                <w:lang w:val="sr-Cyrl-RS"/>
              </w:rPr>
            </w:pPr>
          </w:p>
        </w:tc>
      </w:tr>
      <w:tr w:rsidR="00DC4A78" w:rsidRPr="007452C4">
        <w:trPr>
          <w:trHeight w:val="345"/>
        </w:trPr>
        <w:tc>
          <w:tcPr>
            <w:tcW w:w="683" w:type="dxa"/>
            <w:vMerge w:val="restart"/>
          </w:tcPr>
          <w:p w:rsidR="00DC4A78" w:rsidRPr="007452C4" w:rsidRDefault="00DC4A78" w:rsidP="0086589D">
            <w:pPr>
              <w:rPr>
                <w:lang w:val="sr-Cyrl-CS"/>
              </w:rPr>
            </w:pPr>
            <w:r w:rsidRPr="007452C4">
              <w:rPr>
                <w:lang w:val="sr-Cyrl-CS"/>
              </w:rPr>
              <w:t>8</w:t>
            </w:r>
          </w:p>
        </w:tc>
        <w:tc>
          <w:tcPr>
            <w:tcW w:w="3941" w:type="dxa"/>
            <w:shd w:val="clear" w:color="auto" w:fill="auto"/>
          </w:tcPr>
          <w:p w:rsidR="00DC4A78" w:rsidRPr="007452C4" w:rsidRDefault="003B41A5" w:rsidP="003B41A5">
            <w:pPr>
              <w:rPr>
                <w:lang w:val="sr-Cyrl-CS"/>
              </w:rPr>
            </w:pPr>
            <w:r>
              <w:rPr>
                <w:lang w:val="sr-Cyrl-CS"/>
              </w:rPr>
              <w:t>остали трошков</w:t>
            </w:r>
            <w:r w:rsidR="00DC4A78" w:rsidRPr="007452C4">
              <w:rPr>
                <w:lang w:val="sr-Cyrl-CS"/>
              </w:rPr>
              <w:t>и:</w:t>
            </w:r>
          </w:p>
        </w:tc>
        <w:tc>
          <w:tcPr>
            <w:tcW w:w="2309" w:type="dxa"/>
          </w:tcPr>
          <w:p w:rsidR="00DC4A78" w:rsidRPr="007452C4" w:rsidRDefault="00DC4A78" w:rsidP="0086589D">
            <w:pPr>
              <w:rPr>
                <w:lang w:val="sr-Cyrl-RS"/>
              </w:rPr>
            </w:pPr>
          </w:p>
        </w:tc>
        <w:tc>
          <w:tcPr>
            <w:tcW w:w="2309" w:type="dxa"/>
            <w:shd w:val="clear" w:color="auto" w:fill="auto"/>
          </w:tcPr>
          <w:p w:rsidR="00DC4A78" w:rsidRPr="007452C4" w:rsidRDefault="00DC4A78" w:rsidP="0086589D">
            <w:pPr>
              <w:rPr>
                <w:lang w:val="sr-Cyrl-CS"/>
              </w:rPr>
            </w:pPr>
          </w:p>
        </w:tc>
      </w:tr>
      <w:tr w:rsidR="00DC4A78" w:rsidRPr="007452C4">
        <w:trPr>
          <w:trHeight w:val="345"/>
        </w:trPr>
        <w:tc>
          <w:tcPr>
            <w:tcW w:w="683" w:type="dxa"/>
            <w:vMerge/>
          </w:tcPr>
          <w:p w:rsidR="00DC4A78" w:rsidRPr="007452C4" w:rsidRDefault="00DC4A78" w:rsidP="0086589D">
            <w:pPr>
              <w:rPr>
                <w:lang w:val="sr-Cyrl-CS"/>
              </w:rPr>
            </w:pPr>
          </w:p>
        </w:tc>
        <w:tc>
          <w:tcPr>
            <w:tcW w:w="3941" w:type="dxa"/>
            <w:shd w:val="clear" w:color="auto" w:fill="auto"/>
          </w:tcPr>
          <w:p w:rsidR="00DC4A78" w:rsidRPr="007452C4" w:rsidRDefault="00DC4A78" w:rsidP="0086589D">
            <w:pPr>
              <w:rPr>
                <w:lang w:val="sr-Cyrl-CS"/>
              </w:rPr>
            </w:pPr>
            <w:r w:rsidRPr="007452C4">
              <w:rPr>
                <w:lang w:val="sr-Cyrl-CS"/>
              </w:rPr>
              <w:t>а)</w:t>
            </w:r>
          </w:p>
        </w:tc>
        <w:tc>
          <w:tcPr>
            <w:tcW w:w="2309" w:type="dxa"/>
          </w:tcPr>
          <w:p w:rsidR="00DC4A78" w:rsidRPr="007452C4" w:rsidRDefault="00DC4A78" w:rsidP="0086589D">
            <w:pPr>
              <w:rPr>
                <w:lang w:val="sr-Cyrl-RS"/>
              </w:rPr>
            </w:pPr>
          </w:p>
        </w:tc>
        <w:tc>
          <w:tcPr>
            <w:tcW w:w="2309" w:type="dxa"/>
            <w:shd w:val="clear" w:color="auto" w:fill="auto"/>
          </w:tcPr>
          <w:p w:rsidR="00DC4A78" w:rsidRPr="007452C4" w:rsidRDefault="00DC4A78" w:rsidP="0086589D">
            <w:pPr>
              <w:rPr>
                <w:lang w:val="sr-Cyrl-RS"/>
              </w:rPr>
            </w:pPr>
          </w:p>
        </w:tc>
      </w:tr>
      <w:tr w:rsidR="00DC4A78" w:rsidRPr="007452C4">
        <w:trPr>
          <w:trHeight w:val="345"/>
        </w:trPr>
        <w:tc>
          <w:tcPr>
            <w:tcW w:w="683" w:type="dxa"/>
            <w:vMerge/>
          </w:tcPr>
          <w:p w:rsidR="00DC4A78" w:rsidRPr="007452C4" w:rsidRDefault="00DC4A78" w:rsidP="0086589D">
            <w:pPr>
              <w:rPr>
                <w:lang w:val="sr-Cyrl-CS"/>
              </w:rPr>
            </w:pPr>
          </w:p>
        </w:tc>
        <w:tc>
          <w:tcPr>
            <w:tcW w:w="3941" w:type="dxa"/>
            <w:shd w:val="clear" w:color="auto" w:fill="auto"/>
          </w:tcPr>
          <w:p w:rsidR="00DC4A78" w:rsidRPr="007452C4" w:rsidRDefault="00DC4A78" w:rsidP="0086589D">
            <w:pPr>
              <w:rPr>
                <w:lang w:val="sr-Cyrl-CS"/>
              </w:rPr>
            </w:pPr>
            <w:r w:rsidRPr="007452C4">
              <w:rPr>
                <w:lang w:val="sr-Cyrl-CS"/>
              </w:rPr>
              <w:t>б)</w:t>
            </w:r>
          </w:p>
        </w:tc>
        <w:tc>
          <w:tcPr>
            <w:tcW w:w="2309" w:type="dxa"/>
          </w:tcPr>
          <w:p w:rsidR="00DC4A78" w:rsidRPr="007452C4" w:rsidRDefault="00DC4A78" w:rsidP="0086589D">
            <w:pPr>
              <w:rPr>
                <w:lang w:val="sr-Cyrl-RS"/>
              </w:rPr>
            </w:pPr>
          </w:p>
        </w:tc>
        <w:tc>
          <w:tcPr>
            <w:tcW w:w="2309" w:type="dxa"/>
            <w:shd w:val="clear" w:color="auto" w:fill="auto"/>
          </w:tcPr>
          <w:p w:rsidR="00DC4A78" w:rsidRPr="007452C4" w:rsidRDefault="00DC4A78" w:rsidP="0086589D">
            <w:pPr>
              <w:rPr>
                <w:lang w:val="sr-Cyrl-RS"/>
              </w:rPr>
            </w:pPr>
          </w:p>
        </w:tc>
      </w:tr>
      <w:tr w:rsidR="00DC4A78" w:rsidRPr="007452C4">
        <w:trPr>
          <w:trHeight w:val="345"/>
        </w:trPr>
        <w:tc>
          <w:tcPr>
            <w:tcW w:w="683" w:type="dxa"/>
            <w:vMerge/>
            <w:tcBorders>
              <w:bottom w:val="nil"/>
            </w:tcBorders>
          </w:tcPr>
          <w:p w:rsidR="00DC4A78" w:rsidRPr="007452C4" w:rsidRDefault="00DC4A78" w:rsidP="0086589D">
            <w:pPr>
              <w:rPr>
                <w:lang w:val="sr-Cyrl-CS"/>
              </w:rPr>
            </w:pPr>
          </w:p>
        </w:tc>
        <w:tc>
          <w:tcPr>
            <w:tcW w:w="3941" w:type="dxa"/>
            <w:shd w:val="clear" w:color="auto" w:fill="auto"/>
          </w:tcPr>
          <w:p w:rsidR="00DC4A78" w:rsidRPr="007452C4" w:rsidRDefault="00DC4A78" w:rsidP="0086589D">
            <w:pPr>
              <w:rPr>
                <w:lang w:val="sr-Cyrl-CS"/>
              </w:rPr>
            </w:pPr>
            <w:r w:rsidRPr="007452C4">
              <w:rPr>
                <w:lang w:val="sr-Cyrl-CS"/>
              </w:rPr>
              <w:t>ц)</w:t>
            </w:r>
          </w:p>
        </w:tc>
        <w:tc>
          <w:tcPr>
            <w:tcW w:w="2309" w:type="dxa"/>
          </w:tcPr>
          <w:p w:rsidR="00DC4A78" w:rsidRPr="007452C4" w:rsidRDefault="00DC4A78" w:rsidP="0086589D">
            <w:pPr>
              <w:rPr>
                <w:lang w:val="sr-Cyrl-RS"/>
              </w:rPr>
            </w:pPr>
          </w:p>
        </w:tc>
        <w:tc>
          <w:tcPr>
            <w:tcW w:w="2309" w:type="dxa"/>
            <w:shd w:val="clear" w:color="auto" w:fill="auto"/>
          </w:tcPr>
          <w:p w:rsidR="00DC4A78" w:rsidRPr="007452C4" w:rsidRDefault="00DC4A78" w:rsidP="0086589D">
            <w:pPr>
              <w:rPr>
                <w:lang w:val="sr-Cyrl-RS"/>
              </w:rPr>
            </w:pPr>
          </w:p>
        </w:tc>
      </w:tr>
      <w:tr w:rsidR="003B41A5" w:rsidRPr="007452C4">
        <w:trPr>
          <w:trHeight w:val="345"/>
        </w:trPr>
        <w:tc>
          <w:tcPr>
            <w:tcW w:w="683" w:type="dxa"/>
            <w:tcBorders>
              <w:top w:val="nil"/>
            </w:tcBorders>
          </w:tcPr>
          <w:p w:rsidR="003B41A5" w:rsidRPr="007452C4" w:rsidRDefault="003B41A5" w:rsidP="0086589D">
            <w:pPr>
              <w:rPr>
                <w:lang w:val="sr-Cyrl-CS"/>
              </w:rPr>
            </w:pPr>
          </w:p>
        </w:tc>
        <w:tc>
          <w:tcPr>
            <w:tcW w:w="3941" w:type="dxa"/>
            <w:shd w:val="clear" w:color="auto" w:fill="auto"/>
          </w:tcPr>
          <w:p w:rsidR="003B41A5" w:rsidRPr="007452C4" w:rsidRDefault="003B41A5" w:rsidP="0086589D">
            <w:pPr>
              <w:rPr>
                <w:lang w:val="sr-Cyrl-CS"/>
              </w:rPr>
            </w:pPr>
            <w:r>
              <w:rPr>
                <w:lang w:val="sr-Cyrl-CS"/>
              </w:rPr>
              <w:t>д)</w:t>
            </w:r>
          </w:p>
        </w:tc>
        <w:tc>
          <w:tcPr>
            <w:tcW w:w="2309" w:type="dxa"/>
          </w:tcPr>
          <w:p w:rsidR="003B41A5" w:rsidRPr="007452C4" w:rsidRDefault="003B41A5" w:rsidP="0086589D">
            <w:pPr>
              <w:rPr>
                <w:lang w:val="sr-Cyrl-RS"/>
              </w:rPr>
            </w:pPr>
          </w:p>
        </w:tc>
        <w:tc>
          <w:tcPr>
            <w:tcW w:w="2309" w:type="dxa"/>
            <w:shd w:val="clear" w:color="auto" w:fill="auto"/>
          </w:tcPr>
          <w:p w:rsidR="003B41A5" w:rsidRPr="007452C4" w:rsidRDefault="003B41A5" w:rsidP="0086589D">
            <w:pPr>
              <w:rPr>
                <w:lang w:val="sr-Cyrl-RS"/>
              </w:rPr>
            </w:pPr>
          </w:p>
        </w:tc>
      </w:tr>
      <w:tr w:rsidR="00DC4A78" w:rsidRPr="007452C4">
        <w:tc>
          <w:tcPr>
            <w:tcW w:w="683" w:type="dxa"/>
          </w:tcPr>
          <w:p w:rsidR="00DC4A78" w:rsidRPr="007452C4" w:rsidRDefault="00DC4A78" w:rsidP="0086589D">
            <w:pPr>
              <w:rPr>
                <w:lang w:val="sr-Cyrl-RS"/>
              </w:rPr>
            </w:pPr>
          </w:p>
        </w:tc>
        <w:tc>
          <w:tcPr>
            <w:tcW w:w="3941" w:type="dxa"/>
          </w:tcPr>
          <w:p w:rsidR="00DC4A78" w:rsidRPr="007452C4" w:rsidRDefault="00DC4A78" w:rsidP="0086589D">
            <w:pPr>
              <w:rPr>
                <w:lang w:val="sr-Cyrl-CS"/>
              </w:rPr>
            </w:pPr>
            <w:r w:rsidRPr="007452C4">
              <w:rPr>
                <w:lang w:val="sr-Cyrl-CS"/>
              </w:rPr>
              <w:t xml:space="preserve">                             УКУПНО</w:t>
            </w:r>
          </w:p>
        </w:tc>
        <w:tc>
          <w:tcPr>
            <w:tcW w:w="2309" w:type="dxa"/>
          </w:tcPr>
          <w:p w:rsidR="00DC4A78" w:rsidRPr="007452C4" w:rsidRDefault="00DC4A78" w:rsidP="0086589D">
            <w:pPr>
              <w:rPr>
                <w:lang w:val="sr-Cyrl-RS"/>
              </w:rPr>
            </w:pPr>
          </w:p>
        </w:tc>
        <w:tc>
          <w:tcPr>
            <w:tcW w:w="2309" w:type="dxa"/>
          </w:tcPr>
          <w:p w:rsidR="00DC4A78" w:rsidRPr="007452C4" w:rsidRDefault="00DC4A78" w:rsidP="0086589D">
            <w:pPr>
              <w:rPr>
                <w:lang w:val="sr-Cyrl-RS"/>
              </w:rPr>
            </w:pPr>
          </w:p>
        </w:tc>
      </w:tr>
    </w:tbl>
    <w:p w:rsidR="003B41A5" w:rsidRDefault="003B41A5" w:rsidP="00DC4A78">
      <w:pPr>
        <w:rPr>
          <w:lang w:val="sr-Cyrl-CS"/>
        </w:rPr>
      </w:pPr>
    </w:p>
    <w:p w:rsidR="00DC4A78" w:rsidRDefault="00DC4A78" w:rsidP="00DC4A78">
      <w:pPr>
        <w:rPr>
          <w:lang w:val="sr-Cyrl-CS"/>
        </w:rPr>
      </w:pPr>
      <w:r w:rsidRPr="00847E08">
        <w:rPr>
          <w:b/>
          <w:lang w:val="sr-Cyrl-CS"/>
        </w:rPr>
        <w:t>Број рата</w:t>
      </w:r>
      <w:r>
        <w:rPr>
          <w:lang w:val="sr-Cyrl-CS"/>
        </w:rPr>
        <w:t xml:space="preserve"> _____________ ( задња рата најкасније </w:t>
      </w:r>
      <w:r w:rsidR="00CC29AF">
        <w:rPr>
          <w:lang w:val="sr-Cyrl-CS"/>
        </w:rPr>
        <w:t>до</w:t>
      </w:r>
      <w:r w:rsidR="003A6583">
        <w:rPr>
          <w:lang w:val="sr-Cyrl-CS"/>
        </w:rPr>
        <w:t xml:space="preserve"> </w:t>
      </w:r>
      <w:r w:rsidR="007253B5">
        <w:rPr>
          <w:lang w:val="sr-Cyrl-CS"/>
        </w:rPr>
        <w:t>31</w:t>
      </w:r>
      <w:r w:rsidR="003A6583">
        <w:rPr>
          <w:lang w:val="sr-Cyrl-CS"/>
        </w:rPr>
        <w:t>.05.201</w:t>
      </w:r>
      <w:r w:rsidR="007253B5">
        <w:rPr>
          <w:lang w:val="sr-Cyrl-CS"/>
        </w:rPr>
        <w:t>6.</w:t>
      </w:r>
      <w:r>
        <w:rPr>
          <w:lang w:val="sr-Cyrl-CS"/>
        </w:rPr>
        <w:t>)</w:t>
      </w:r>
    </w:p>
    <w:p w:rsidR="00DC4A78" w:rsidRDefault="00DC4A78" w:rsidP="00DC4A78">
      <w:pPr>
        <w:ind w:left="360"/>
        <w:jc w:val="both"/>
        <w:rPr>
          <w:rFonts w:ascii="Arial" w:hAnsi="Arial" w:cs="Arial"/>
          <w:b/>
          <w:bCs/>
          <w:iCs/>
          <w:sz w:val="22"/>
          <w:szCs w:val="22"/>
          <w:u w:val="single"/>
          <w:lang w:val="sr-Cyrl-CS"/>
        </w:rPr>
      </w:pPr>
    </w:p>
    <w:p w:rsidR="00DC4A78" w:rsidRPr="00DC4A78" w:rsidRDefault="00DC4A78" w:rsidP="00DC4A78">
      <w:pPr>
        <w:ind w:left="360"/>
        <w:jc w:val="both"/>
        <w:rPr>
          <w:rFonts w:ascii="Arial" w:hAnsi="Arial" w:cs="Arial"/>
          <w:b/>
          <w:bCs/>
          <w:iCs/>
          <w:sz w:val="22"/>
          <w:szCs w:val="22"/>
          <w:u w:val="single"/>
          <w:lang w:val="sr-Cyrl-CS"/>
        </w:rPr>
      </w:pPr>
      <w:r w:rsidRPr="00DC4A78">
        <w:rPr>
          <w:rFonts w:ascii="Arial" w:hAnsi="Arial" w:cs="Arial"/>
          <w:b/>
          <w:bCs/>
          <w:iCs/>
          <w:sz w:val="22"/>
          <w:szCs w:val="22"/>
          <w:u w:val="single"/>
        </w:rPr>
        <w:t xml:space="preserve">Упутство за попуњавање обрасца структуре цене: </w:t>
      </w:r>
    </w:p>
    <w:p w:rsidR="00DC4A78" w:rsidRPr="00DC4A78" w:rsidRDefault="00DC4A78" w:rsidP="00DC4A78">
      <w:pPr>
        <w:pStyle w:val="ListParagraph"/>
        <w:tabs>
          <w:tab w:val="left" w:pos="90"/>
        </w:tabs>
        <w:ind w:left="0"/>
        <w:jc w:val="both"/>
        <w:rPr>
          <w:rFonts w:ascii="Arial" w:hAnsi="Arial" w:cs="Arial"/>
          <w:bCs/>
          <w:iCs/>
          <w:sz w:val="22"/>
          <w:szCs w:val="22"/>
          <w:lang w:val="sr-Cyrl-CS"/>
        </w:rPr>
      </w:pPr>
      <w:r w:rsidRPr="00DC4A78">
        <w:rPr>
          <w:rFonts w:ascii="Arial" w:hAnsi="Arial" w:cs="Arial"/>
          <w:bCs/>
          <w:iCs/>
          <w:sz w:val="22"/>
          <w:szCs w:val="22"/>
        </w:rPr>
        <w:t>Понуђач треба да попун</w:t>
      </w:r>
      <w:r w:rsidRPr="00DC4A78">
        <w:rPr>
          <w:rFonts w:ascii="Arial" w:hAnsi="Arial" w:cs="Arial"/>
          <w:bCs/>
          <w:iCs/>
          <w:sz w:val="22"/>
          <w:szCs w:val="22"/>
          <w:lang w:val="sr-Cyrl-CS"/>
        </w:rPr>
        <w:t>и</w:t>
      </w:r>
      <w:r w:rsidRPr="00DC4A78">
        <w:rPr>
          <w:rFonts w:ascii="Arial" w:hAnsi="Arial" w:cs="Arial"/>
          <w:bCs/>
          <w:iCs/>
          <w:sz w:val="22"/>
          <w:szCs w:val="22"/>
        </w:rPr>
        <w:t xml:space="preserve"> образац структуре цене </w:t>
      </w:r>
      <w:r w:rsidRPr="00DC4A78">
        <w:rPr>
          <w:rFonts w:ascii="Arial" w:hAnsi="Arial" w:cs="Arial"/>
          <w:bCs/>
          <w:iCs/>
          <w:sz w:val="22"/>
          <w:szCs w:val="22"/>
          <w:lang w:val="sr-Cyrl-CS"/>
        </w:rPr>
        <w:t>на следећи начин</w:t>
      </w:r>
      <w:r w:rsidRPr="00DC4A78">
        <w:rPr>
          <w:rFonts w:ascii="Arial" w:hAnsi="Arial" w:cs="Arial"/>
          <w:bCs/>
          <w:iCs/>
          <w:sz w:val="22"/>
          <w:szCs w:val="22"/>
        </w:rPr>
        <w:t>:</w:t>
      </w:r>
    </w:p>
    <w:p w:rsidR="00DC4A78" w:rsidRPr="00DC4A78" w:rsidRDefault="00DC4A78" w:rsidP="00DC4A78">
      <w:pPr>
        <w:pStyle w:val="ListParagraph"/>
        <w:numPr>
          <w:ilvl w:val="0"/>
          <w:numId w:val="9"/>
        </w:numPr>
        <w:tabs>
          <w:tab w:val="left" w:pos="90"/>
        </w:tabs>
        <w:jc w:val="both"/>
        <w:rPr>
          <w:rFonts w:ascii="Arial" w:hAnsi="Arial" w:cs="Arial"/>
          <w:bCs/>
          <w:iCs/>
          <w:sz w:val="22"/>
          <w:szCs w:val="22"/>
          <w:lang w:val="sr-Cyrl-CS"/>
        </w:rPr>
      </w:pPr>
      <w:r w:rsidRPr="00DC4A78">
        <w:rPr>
          <w:rFonts w:ascii="Arial" w:hAnsi="Arial" w:cs="Arial"/>
          <w:bCs/>
          <w:iCs/>
          <w:sz w:val="22"/>
          <w:szCs w:val="22"/>
          <w:lang w:val="sr-Cyrl-CS"/>
        </w:rPr>
        <w:t xml:space="preserve">у колони </w:t>
      </w:r>
      <w:r w:rsidRPr="00DC4A78">
        <w:rPr>
          <w:rFonts w:ascii="Arial" w:hAnsi="Arial" w:cs="Arial"/>
          <w:bCs/>
          <w:iCs/>
          <w:sz w:val="22"/>
          <w:szCs w:val="22"/>
        </w:rPr>
        <w:t>3. уписати колико износи јединична цена без ПДВ-а</w:t>
      </w:r>
      <w:r w:rsidRPr="00DC4A78">
        <w:rPr>
          <w:rFonts w:ascii="Arial" w:hAnsi="Arial" w:cs="Arial"/>
          <w:bCs/>
          <w:iCs/>
          <w:sz w:val="22"/>
          <w:szCs w:val="22"/>
          <w:lang w:val="sr-Cyrl-RS"/>
        </w:rPr>
        <w:t>,</w:t>
      </w:r>
      <w:r w:rsidRPr="00DC4A78">
        <w:rPr>
          <w:rFonts w:ascii="Arial" w:hAnsi="Arial" w:cs="Arial"/>
          <w:bCs/>
          <w:iCs/>
          <w:sz w:val="22"/>
          <w:szCs w:val="22"/>
        </w:rPr>
        <w:t xml:space="preserve"> за сваки тражени предмет јавне набавке</w:t>
      </w:r>
      <w:r w:rsidRPr="00DC4A78">
        <w:rPr>
          <w:rFonts w:ascii="Arial" w:hAnsi="Arial" w:cs="Arial"/>
          <w:bCs/>
          <w:iCs/>
          <w:sz w:val="22"/>
          <w:szCs w:val="22"/>
          <w:lang w:val="sr-Cyrl-CS"/>
        </w:rPr>
        <w:t xml:space="preserve"> уколико га има</w:t>
      </w:r>
      <w:r w:rsidRPr="00DC4A78">
        <w:rPr>
          <w:rFonts w:ascii="Arial" w:hAnsi="Arial" w:cs="Arial"/>
          <w:bCs/>
          <w:iCs/>
          <w:sz w:val="22"/>
          <w:szCs w:val="22"/>
        </w:rPr>
        <w:t>;</w:t>
      </w:r>
    </w:p>
    <w:p w:rsidR="00DC4A78" w:rsidRPr="00DC4A78" w:rsidRDefault="00DC4A78" w:rsidP="00DC4A78">
      <w:pPr>
        <w:pStyle w:val="ListParagraph"/>
        <w:numPr>
          <w:ilvl w:val="0"/>
          <w:numId w:val="9"/>
        </w:numPr>
        <w:tabs>
          <w:tab w:val="left" w:pos="90"/>
        </w:tabs>
        <w:jc w:val="both"/>
        <w:rPr>
          <w:rFonts w:ascii="Arial" w:hAnsi="Arial" w:cs="Arial"/>
          <w:bCs/>
          <w:iCs/>
          <w:sz w:val="22"/>
          <w:szCs w:val="22"/>
          <w:lang w:val="sr-Cyrl-RS"/>
        </w:rPr>
      </w:pPr>
      <w:r w:rsidRPr="00DC4A78">
        <w:rPr>
          <w:rFonts w:ascii="Arial" w:hAnsi="Arial" w:cs="Arial"/>
          <w:bCs/>
          <w:iCs/>
          <w:sz w:val="22"/>
          <w:szCs w:val="22"/>
          <w:lang w:val="sr-Cyrl-CS"/>
        </w:rPr>
        <w:t xml:space="preserve">у колони </w:t>
      </w:r>
      <w:r w:rsidRPr="00DC4A78">
        <w:rPr>
          <w:rFonts w:ascii="Arial" w:hAnsi="Arial" w:cs="Arial"/>
          <w:bCs/>
          <w:iCs/>
          <w:sz w:val="22"/>
          <w:szCs w:val="22"/>
        </w:rPr>
        <w:t>4. уписати колико износи</w:t>
      </w:r>
      <w:r w:rsidRPr="00DC4A78">
        <w:rPr>
          <w:rFonts w:ascii="Arial" w:hAnsi="Arial" w:cs="Arial"/>
          <w:bCs/>
          <w:iCs/>
          <w:sz w:val="22"/>
          <w:szCs w:val="22"/>
          <w:lang w:val="sr-Cyrl-RS"/>
        </w:rPr>
        <w:t xml:space="preserve"> јединична цена са ПДВ</w:t>
      </w:r>
      <w:r w:rsidRPr="00DC4A78">
        <w:rPr>
          <w:rFonts w:ascii="Arial" w:hAnsi="Arial" w:cs="Arial"/>
          <w:bCs/>
          <w:iCs/>
          <w:sz w:val="22"/>
          <w:szCs w:val="22"/>
        </w:rPr>
        <w:t>-</w:t>
      </w:r>
      <w:r w:rsidRPr="00DC4A78">
        <w:rPr>
          <w:rFonts w:ascii="Arial" w:hAnsi="Arial" w:cs="Arial"/>
          <w:bCs/>
          <w:iCs/>
          <w:sz w:val="22"/>
          <w:szCs w:val="22"/>
          <w:lang w:val="sr-Cyrl-RS"/>
        </w:rPr>
        <w:t xml:space="preserve">ом, </w:t>
      </w:r>
      <w:r w:rsidRPr="00DC4A78">
        <w:rPr>
          <w:rFonts w:ascii="Arial" w:hAnsi="Arial" w:cs="Arial"/>
          <w:bCs/>
          <w:iCs/>
          <w:sz w:val="22"/>
          <w:szCs w:val="22"/>
        </w:rPr>
        <w:t>за сваки тражени предмет јавне набавке</w:t>
      </w:r>
      <w:r w:rsidRPr="00DC4A78">
        <w:rPr>
          <w:rFonts w:ascii="Arial" w:hAnsi="Arial" w:cs="Arial"/>
          <w:bCs/>
          <w:iCs/>
          <w:sz w:val="22"/>
          <w:szCs w:val="22"/>
          <w:lang w:val="sr-Cyrl-CS"/>
        </w:rPr>
        <w:t xml:space="preserve"> уколико га има </w:t>
      </w:r>
      <w:r w:rsidRPr="00DC4A78">
        <w:rPr>
          <w:rFonts w:ascii="Arial" w:hAnsi="Arial" w:cs="Arial"/>
          <w:bCs/>
          <w:iCs/>
          <w:sz w:val="22"/>
          <w:szCs w:val="22"/>
        </w:rPr>
        <w:t>;</w:t>
      </w:r>
    </w:p>
    <w:p w:rsidR="00DC4A78" w:rsidRPr="00DC4A78" w:rsidRDefault="001F1E2A" w:rsidP="00DC4A78">
      <w:pPr>
        <w:pStyle w:val="ListParagraph"/>
        <w:numPr>
          <w:ilvl w:val="0"/>
          <w:numId w:val="9"/>
        </w:numPr>
        <w:tabs>
          <w:tab w:val="left" w:pos="90"/>
        </w:tabs>
        <w:jc w:val="both"/>
        <w:rPr>
          <w:rFonts w:ascii="Arial" w:hAnsi="Arial" w:cs="Arial"/>
          <w:bCs/>
          <w:iCs/>
          <w:sz w:val="22"/>
          <w:szCs w:val="22"/>
          <w:lang w:val="sr-Cyrl-RS"/>
        </w:rPr>
      </w:pPr>
      <w:r>
        <w:rPr>
          <w:rFonts w:ascii="Arial" w:hAnsi="Arial" w:cs="Arial"/>
          <w:bCs/>
          <w:iCs/>
          <w:sz w:val="22"/>
          <w:szCs w:val="22"/>
          <w:lang w:val="sr-Cyrl-CS"/>
        </w:rPr>
        <w:t>код редног броја 8</w:t>
      </w:r>
      <w:r w:rsidR="00DC4A78" w:rsidRPr="00DC4A78">
        <w:rPr>
          <w:rFonts w:ascii="Arial" w:hAnsi="Arial" w:cs="Arial"/>
          <w:bCs/>
          <w:iCs/>
          <w:sz w:val="22"/>
          <w:szCs w:val="22"/>
          <w:lang w:val="sr-Cyrl-CS"/>
        </w:rPr>
        <w:t xml:space="preserve"> упи</w:t>
      </w:r>
      <w:r w:rsidR="003B41A5">
        <w:rPr>
          <w:rFonts w:ascii="Arial" w:hAnsi="Arial" w:cs="Arial"/>
          <w:bCs/>
          <w:iCs/>
          <w:sz w:val="22"/>
          <w:szCs w:val="22"/>
          <w:lang w:val="sr-Cyrl-CS"/>
        </w:rPr>
        <w:t>сати евентуалне остале трошкове нпр:</w:t>
      </w:r>
      <w:r w:rsidR="00DC4A78" w:rsidRPr="00DC4A78">
        <w:rPr>
          <w:rFonts w:ascii="Arial" w:hAnsi="Arial" w:cs="Arial"/>
          <w:bCs/>
          <w:iCs/>
          <w:sz w:val="22"/>
          <w:szCs w:val="22"/>
          <w:lang w:val="sr-Cyrl-CS"/>
        </w:rPr>
        <w:t xml:space="preserve"> водич, улазнице, боравишна такса и сл;</w:t>
      </w:r>
    </w:p>
    <w:p w:rsidR="00DC4A78" w:rsidRPr="00DC4A78" w:rsidRDefault="00DC4A78" w:rsidP="00DC4A78">
      <w:pPr>
        <w:pStyle w:val="ListParagraph"/>
        <w:numPr>
          <w:ilvl w:val="0"/>
          <w:numId w:val="9"/>
        </w:numPr>
        <w:tabs>
          <w:tab w:val="left" w:pos="90"/>
        </w:tabs>
        <w:jc w:val="both"/>
        <w:rPr>
          <w:rFonts w:ascii="Arial" w:hAnsi="Arial" w:cs="Arial"/>
          <w:color w:val="auto"/>
          <w:sz w:val="22"/>
          <w:szCs w:val="22"/>
        </w:rPr>
      </w:pPr>
      <w:r w:rsidRPr="00DC4A78">
        <w:rPr>
          <w:rFonts w:ascii="Arial" w:hAnsi="Arial" w:cs="Arial"/>
          <w:bCs/>
          <w:iCs/>
          <w:color w:val="auto"/>
          <w:sz w:val="22"/>
          <w:szCs w:val="22"/>
          <w:lang w:val="sr-Cyrl-RS"/>
        </w:rPr>
        <w:t xml:space="preserve"> На крају уписати укупну цену предмета набавке</w:t>
      </w:r>
      <w:r w:rsidRPr="00DC4A78">
        <w:rPr>
          <w:rFonts w:ascii="Arial" w:hAnsi="Arial" w:cs="Arial"/>
          <w:bCs/>
          <w:iCs/>
          <w:color w:val="auto"/>
          <w:sz w:val="22"/>
          <w:szCs w:val="22"/>
          <w:lang w:val="sr-Cyrl-CS"/>
        </w:rPr>
        <w:t xml:space="preserve"> без ПДВ и</w:t>
      </w:r>
      <w:r w:rsidRPr="00DC4A78">
        <w:rPr>
          <w:rFonts w:ascii="Arial" w:hAnsi="Arial" w:cs="Arial"/>
          <w:bCs/>
          <w:iCs/>
          <w:color w:val="auto"/>
          <w:sz w:val="22"/>
          <w:szCs w:val="22"/>
          <w:lang w:val="sr-Cyrl-RS"/>
        </w:rPr>
        <w:t xml:space="preserve"> са</w:t>
      </w:r>
      <w:r w:rsidRPr="00DC4A78">
        <w:rPr>
          <w:rFonts w:ascii="Arial" w:hAnsi="Arial" w:cs="Arial"/>
          <w:bCs/>
          <w:iCs/>
          <w:color w:val="auto"/>
          <w:sz w:val="22"/>
          <w:szCs w:val="22"/>
        </w:rPr>
        <w:t xml:space="preserve"> ПДВ-</w:t>
      </w:r>
      <w:r w:rsidRPr="00DC4A78">
        <w:rPr>
          <w:rFonts w:ascii="Arial" w:hAnsi="Arial" w:cs="Arial"/>
          <w:bCs/>
          <w:iCs/>
          <w:color w:val="auto"/>
          <w:sz w:val="22"/>
          <w:szCs w:val="22"/>
          <w:lang w:val="sr-Cyrl-RS"/>
        </w:rPr>
        <w:t>ом</w:t>
      </w:r>
      <w:r w:rsidRPr="00DC4A78">
        <w:rPr>
          <w:rFonts w:ascii="Arial" w:hAnsi="Arial" w:cs="Arial"/>
          <w:bCs/>
          <w:iCs/>
          <w:color w:val="auto"/>
          <w:sz w:val="22"/>
          <w:szCs w:val="22"/>
          <w:lang w:val="sr-Cyrl-CS"/>
        </w:rPr>
        <w:t xml:space="preserve"> по ученику</w:t>
      </w:r>
      <w:r w:rsidRPr="00DC4A78">
        <w:rPr>
          <w:rFonts w:ascii="Arial" w:hAnsi="Arial" w:cs="Arial"/>
          <w:bCs/>
          <w:iCs/>
          <w:color w:val="auto"/>
          <w:sz w:val="22"/>
          <w:szCs w:val="22"/>
          <w:lang w:val="sr-Cyrl-RS"/>
        </w:rPr>
        <w:t>.</w:t>
      </w:r>
    </w:p>
    <w:p w:rsidR="00DC4A78" w:rsidRPr="00DC4A78" w:rsidRDefault="00DC4A78" w:rsidP="00DC4A78">
      <w:pPr>
        <w:pStyle w:val="ListParagraph"/>
        <w:tabs>
          <w:tab w:val="left" w:pos="90"/>
        </w:tabs>
        <w:ind w:left="0"/>
        <w:jc w:val="both"/>
        <w:rPr>
          <w:rFonts w:ascii="Arial" w:hAnsi="Arial" w:cs="Arial"/>
          <w:lang w:val="sr-Cyrl-CS"/>
        </w:rPr>
      </w:pPr>
    </w:p>
    <w:tbl>
      <w:tblPr>
        <w:tblW w:w="0" w:type="auto"/>
        <w:tblLayout w:type="fixed"/>
        <w:tblLook w:val="0000" w:firstRow="0" w:lastRow="0" w:firstColumn="0" w:lastColumn="0" w:noHBand="0" w:noVBand="0"/>
      </w:tblPr>
      <w:tblGrid>
        <w:gridCol w:w="3080"/>
        <w:gridCol w:w="3068"/>
        <w:gridCol w:w="3094"/>
      </w:tblGrid>
      <w:tr w:rsidR="00DC4A78">
        <w:tc>
          <w:tcPr>
            <w:tcW w:w="3080" w:type="dxa"/>
            <w:shd w:val="clear" w:color="auto" w:fill="auto"/>
            <w:vAlign w:val="center"/>
          </w:tcPr>
          <w:p w:rsidR="00DC4A78" w:rsidRPr="00DC4A78" w:rsidRDefault="00DC4A78" w:rsidP="003B41A5">
            <w:pPr>
              <w:pStyle w:val="BodyText2"/>
              <w:spacing w:after="0" w:line="240" w:lineRule="auto"/>
              <w:jc w:val="center"/>
              <w:rPr>
                <w:rFonts w:ascii="Arial" w:hAnsi="Arial" w:cs="Arial"/>
                <w:sz w:val="22"/>
                <w:szCs w:val="22"/>
              </w:rPr>
            </w:pPr>
            <w:r w:rsidRPr="00DC4A78">
              <w:rPr>
                <w:rFonts w:ascii="Arial" w:hAnsi="Arial" w:cs="Arial"/>
                <w:sz w:val="22"/>
                <w:szCs w:val="22"/>
              </w:rPr>
              <w:t>Датум:</w:t>
            </w:r>
          </w:p>
        </w:tc>
        <w:tc>
          <w:tcPr>
            <w:tcW w:w="3068" w:type="dxa"/>
            <w:shd w:val="clear" w:color="auto" w:fill="auto"/>
            <w:vAlign w:val="center"/>
          </w:tcPr>
          <w:p w:rsidR="00DC4A78" w:rsidRPr="00DC4A78" w:rsidRDefault="00DC4A78" w:rsidP="003B41A5">
            <w:pPr>
              <w:pStyle w:val="BodyText2"/>
              <w:spacing w:after="0" w:line="240" w:lineRule="auto"/>
              <w:jc w:val="center"/>
              <w:rPr>
                <w:rFonts w:ascii="Arial" w:hAnsi="Arial" w:cs="Arial"/>
                <w:sz w:val="22"/>
                <w:szCs w:val="22"/>
              </w:rPr>
            </w:pPr>
            <w:r w:rsidRPr="00DC4A78">
              <w:rPr>
                <w:rFonts w:ascii="Arial" w:hAnsi="Arial" w:cs="Arial"/>
                <w:sz w:val="22"/>
                <w:szCs w:val="22"/>
              </w:rPr>
              <w:t>М.П.</w:t>
            </w:r>
          </w:p>
        </w:tc>
        <w:tc>
          <w:tcPr>
            <w:tcW w:w="3094" w:type="dxa"/>
            <w:shd w:val="clear" w:color="auto" w:fill="auto"/>
            <w:vAlign w:val="center"/>
          </w:tcPr>
          <w:p w:rsidR="00DC4A78" w:rsidRPr="00DC4A78" w:rsidRDefault="00DC4A78" w:rsidP="003B41A5">
            <w:pPr>
              <w:pStyle w:val="BodyText2"/>
              <w:spacing w:after="0" w:line="240" w:lineRule="auto"/>
              <w:jc w:val="center"/>
              <w:rPr>
                <w:rFonts w:ascii="Arial" w:hAnsi="Arial" w:cs="Arial"/>
                <w:sz w:val="22"/>
                <w:szCs w:val="22"/>
              </w:rPr>
            </w:pPr>
            <w:r w:rsidRPr="00DC4A78">
              <w:rPr>
                <w:rFonts w:ascii="Arial" w:hAnsi="Arial" w:cs="Arial"/>
                <w:sz w:val="22"/>
                <w:szCs w:val="22"/>
              </w:rPr>
              <w:t>Потпис понуђача</w:t>
            </w:r>
          </w:p>
        </w:tc>
      </w:tr>
      <w:tr w:rsidR="00DC4A78">
        <w:tc>
          <w:tcPr>
            <w:tcW w:w="3080" w:type="dxa"/>
            <w:tcBorders>
              <w:bottom w:val="single" w:sz="4" w:space="0" w:color="000000"/>
            </w:tcBorders>
            <w:shd w:val="clear" w:color="auto" w:fill="auto"/>
          </w:tcPr>
          <w:p w:rsidR="00DC4A78" w:rsidRPr="003B41A5" w:rsidRDefault="00DC4A78" w:rsidP="0086589D">
            <w:pPr>
              <w:pStyle w:val="BodyText2"/>
              <w:snapToGrid w:val="0"/>
              <w:spacing w:line="100" w:lineRule="atLeast"/>
              <w:jc w:val="both"/>
              <w:rPr>
                <w:rFonts w:ascii="Arial" w:hAnsi="Arial" w:cs="Arial"/>
                <w:lang w:val="sr-Cyrl-CS"/>
              </w:rPr>
            </w:pPr>
          </w:p>
        </w:tc>
        <w:tc>
          <w:tcPr>
            <w:tcW w:w="3068" w:type="dxa"/>
            <w:shd w:val="clear" w:color="auto" w:fill="auto"/>
          </w:tcPr>
          <w:p w:rsidR="00DC4A78" w:rsidRDefault="00DC4A78" w:rsidP="0086589D">
            <w:pPr>
              <w:pStyle w:val="BodyText2"/>
              <w:snapToGrid w:val="0"/>
              <w:spacing w:line="100" w:lineRule="atLeast"/>
              <w:jc w:val="both"/>
              <w:rPr>
                <w:rFonts w:ascii="Arial" w:hAnsi="Arial" w:cs="Arial"/>
              </w:rPr>
            </w:pPr>
          </w:p>
        </w:tc>
        <w:tc>
          <w:tcPr>
            <w:tcW w:w="3094" w:type="dxa"/>
            <w:tcBorders>
              <w:bottom w:val="single" w:sz="4" w:space="0" w:color="000000"/>
            </w:tcBorders>
            <w:shd w:val="clear" w:color="auto" w:fill="auto"/>
          </w:tcPr>
          <w:p w:rsidR="00DC4A78" w:rsidRDefault="00DC4A78" w:rsidP="0086589D">
            <w:pPr>
              <w:pStyle w:val="BodyText2"/>
              <w:snapToGrid w:val="0"/>
              <w:spacing w:line="100" w:lineRule="atLeast"/>
              <w:jc w:val="both"/>
              <w:rPr>
                <w:rFonts w:ascii="Arial" w:hAnsi="Arial" w:cs="Arial"/>
              </w:rPr>
            </w:pPr>
          </w:p>
        </w:tc>
      </w:tr>
    </w:tbl>
    <w:p w:rsidR="00847E08" w:rsidRDefault="00847E08">
      <w:pPr>
        <w:jc w:val="both"/>
        <w:rPr>
          <w:lang w:val="sr-Cyrl-CS"/>
        </w:rPr>
      </w:pPr>
    </w:p>
    <w:p w:rsidR="00847E08" w:rsidRPr="00847E08" w:rsidRDefault="00847E08">
      <w:pPr>
        <w:jc w:val="both"/>
        <w:rPr>
          <w:lang w:val="sr-Cyrl-CS"/>
        </w:rPr>
      </w:pPr>
    </w:p>
    <w:p w:rsidR="00847E08" w:rsidRDefault="00847E08">
      <w:pPr>
        <w:shd w:val="clear" w:color="auto" w:fill="C6D9F1"/>
        <w:jc w:val="center"/>
        <w:rPr>
          <w:rFonts w:ascii="Arial" w:hAnsi="Arial" w:cs="Arial"/>
          <w:b/>
          <w:bCs/>
          <w:i/>
          <w:iCs/>
          <w:sz w:val="28"/>
          <w:szCs w:val="28"/>
          <w:lang w:val="sr-Cyrl-CS"/>
        </w:rPr>
      </w:pPr>
    </w:p>
    <w:p w:rsidR="00847E08" w:rsidRDefault="00847E08">
      <w:pPr>
        <w:shd w:val="clear" w:color="auto" w:fill="C6D9F1"/>
        <w:jc w:val="center"/>
        <w:rPr>
          <w:rFonts w:ascii="Arial" w:hAnsi="Arial" w:cs="Arial"/>
          <w:b/>
          <w:bCs/>
          <w:i/>
          <w:iCs/>
          <w:sz w:val="28"/>
          <w:szCs w:val="28"/>
          <w:lang w:val="sr-Cyrl-CS"/>
        </w:rPr>
      </w:pPr>
    </w:p>
    <w:p w:rsidR="001619E7" w:rsidRDefault="00B61881" w:rsidP="00C56D8A">
      <w:pPr>
        <w:shd w:val="clear" w:color="auto" w:fill="C6D9F1"/>
        <w:jc w:val="center"/>
        <w:rPr>
          <w:rFonts w:ascii="Arial" w:hAnsi="Arial" w:cs="Arial"/>
          <w:b/>
          <w:bCs/>
          <w:i/>
          <w:iCs/>
          <w:sz w:val="28"/>
          <w:szCs w:val="28"/>
        </w:rPr>
      </w:pPr>
      <w:r>
        <w:rPr>
          <w:rFonts w:ascii="Arial" w:hAnsi="Arial" w:cs="Arial"/>
          <w:b/>
          <w:bCs/>
          <w:i/>
          <w:iCs/>
          <w:sz w:val="28"/>
          <w:szCs w:val="28"/>
          <w:lang w:val="en-US"/>
        </w:rPr>
        <w:t>VIII</w:t>
      </w:r>
      <w:r w:rsidR="001619E7">
        <w:rPr>
          <w:rFonts w:ascii="Arial" w:hAnsi="Arial" w:cs="Arial"/>
          <w:b/>
          <w:bCs/>
          <w:i/>
          <w:iCs/>
          <w:sz w:val="28"/>
          <w:szCs w:val="28"/>
        </w:rPr>
        <w:t xml:space="preserve">  ОБРАЗАЦ ТРОШКОВА ПРИПРЕМЕ ПОНУДЕ</w:t>
      </w:r>
    </w:p>
    <w:p w:rsidR="001619E7" w:rsidRDefault="001619E7">
      <w:pPr>
        <w:shd w:val="clear" w:color="auto" w:fill="C6D9F1"/>
        <w:jc w:val="center"/>
        <w:rPr>
          <w:rFonts w:ascii="Arial" w:hAnsi="Arial" w:cs="Arial"/>
          <w:b/>
          <w:bCs/>
          <w:i/>
          <w:iCs/>
          <w:sz w:val="28"/>
          <w:szCs w:val="28"/>
        </w:rPr>
      </w:pPr>
    </w:p>
    <w:p w:rsidR="001619E7" w:rsidRDefault="001619E7">
      <w:pPr>
        <w:rPr>
          <w:rFonts w:ascii="Arial" w:hAnsi="Arial" w:cs="Arial"/>
          <w:b/>
          <w:bCs/>
          <w:i/>
          <w:iCs/>
          <w:sz w:val="28"/>
          <w:szCs w:val="28"/>
        </w:rPr>
      </w:pPr>
    </w:p>
    <w:p w:rsidR="001619E7" w:rsidRDefault="001619E7">
      <w:pPr>
        <w:spacing w:after="120"/>
        <w:jc w:val="both"/>
        <w:rPr>
          <w:rFonts w:ascii="Arial" w:hAnsi="Arial" w:cs="Arial"/>
        </w:rPr>
      </w:pPr>
      <w:r>
        <w:rPr>
          <w:rFonts w:ascii="Arial" w:hAnsi="Arial" w:cs="Arial"/>
        </w:rPr>
        <w:t xml:space="preserve">У складу са чланом 88. </w:t>
      </w:r>
      <w:r>
        <w:rPr>
          <w:rFonts w:ascii="Arial" w:hAnsi="Arial" w:cs="Arial"/>
          <w:lang w:val="sr-Cyrl-CS"/>
        </w:rPr>
        <w:t>став 1.</w:t>
      </w:r>
      <w:r>
        <w:rPr>
          <w:rFonts w:ascii="Arial" w:hAnsi="Arial" w:cs="Arial"/>
        </w:rPr>
        <w:t xml:space="preserve"> Закона, понуђач</w:t>
      </w:r>
      <w:r>
        <w:rPr>
          <w:rFonts w:ascii="Arial" w:hAnsi="Arial" w:cs="Arial"/>
          <w:lang w:val="sr-Cyrl-RS"/>
        </w:rPr>
        <w:t xml:space="preserve"> ______________</w:t>
      </w:r>
      <w:r w:rsidR="00DC4A78">
        <w:rPr>
          <w:rFonts w:ascii="Arial" w:hAnsi="Arial" w:cs="Arial"/>
          <w:lang w:val="sr-Cyrl-CS"/>
        </w:rPr>
        <w:t>____</w:t>
      </w:r>
      <w:r>
        <w:rPr>
          <w:rFonts w:ascii="Arial" w:hAnsi="Arial" w:cs="Arial"/>
          <w:lang w:val="sr-Cyrl-RS"/>
        </w:rPr>
        <w:t xml:space="preserve">______ </w:t>
      </w:r>
      <w:r w:rsidRPr="00221130">
        <w:rPr>
          <w:rFonts w:ascii="Arial" w:hAnsi="Arial" w:cs="Arial"/>
          <w:i/>
          <w:lang w:val="ru-RU"/>
        </w:rPr>
        <w:t>[</w:t>
      </w:r>
      <w:r>
        <w:rPr>
          <w:rFonts w:ascii="Arial" w:hAnsi="Arial" w:cs="Arial"/>
          <w:i/>
          <w:iCs/>
        </w:rPr>
        <w:t xml:space="preserve">навести </w:t>
      </w:r>
      <w:r>
        <w:rPr>
          <w:rFonts w:ascii="Arial" w:hAnsi="Arial" w:cs="Arial"/>
          <w:i/>
          <w:iCs/>
          <w:lang w:val="sr-Cyrl-CS"/>
        </w:rPr>
        <w:t>назив понуђача</w:t>
      </w:r>
      <w:r>
        <w:rPr>
          <w:rFonts w:ascii="Arial" w:hAnsi="Arial" w:cs="Arial"/>
          <w:i/>
          <w:iCs/>
        </w:rPr>
        <w:t xml:space="preserve">], </w:t>
      </w:r>
      <w:r>
        <w:rPr>
          <w:rFonts w:ascii="Arial" w:hAnsi="Arial" w:cs="Arial"/>
        </w:rPr>
        <w:t>достав</w:t>
      </w:r>
      <w:r>
        <w:rPr>
          <w:rFonts w:ascii="Arial" w:hAnsi="Arial" w:cs="Arial"/>
          <w:lang w:val="sr-Cyrl-CS"/>
        </w:rPr>
        <w:t xml:space="preserve">ља </w:t>
      </w:r>
      <w:r>
        <w:rPr>
          <w:rFonts w:ascii="Arial" w:hAnsi="Arial" w:cs="Arial"/>
        </w:rPr>
        <w:t xml:space="preserve">укупан износ и структуру трошкова припремања понуде, </w:t>
      </w:r>
      <w:r>
        <w:rPr>
          <w:rFonts w:ascii="Arial" w:hAnsi="Arial" w:cs="Arial"/>
          <w:lang w:val="sr-Cyrl-CS"/>
        </w:rPr>
        <w:t xml:space="preserve">како следи у </w:t>
      </w:r>
      <w:r>
        <w:rPr>
          <w:rFonts w:ascii="Arial" w:hAnsi="Arial" w:cs="Arial"/>
        </w:rPr>
        <w:t>табели:</w:t>
      </w:r>
    </w:p>
    <w:p w:rsidR="00C56D8A" w:rsidRDefault="00C56D8A">
      <w:pPr>
        <w:spacing w:after="120"/>
        <w:jc w:val="both"/>
        <w:rPr>
          <w:rFonts w:ascii="Arial" w:hAnsi="Arial" w:cs="Arial"/>
          <w:b/>
          <w:i/>
        </w:rPr>
      </w:pPr>
    </w:p>
    <w:tbl>
      <w:tblPr>
        <w:tblW w:w="0" w:type="auto"/>
        <w:tblInd w:w="153" w:type="dxa"/>
        <w:tblLayout w:type="fixed"/>
        <w:tblLook w:val="0000" w:firstRow="0" w:lastRow="0" w:firstColumn="0" w:lastColumn="0" w:noHBand="0" w:noVBand="0"/>
      </w:tblPr>
      <w:tblGrid>
        <w:gridCol w:w="5565"/>
        <w:gridCol w:w="3300"/>
      </w:tblGrid>
      <w:tr w:rsidR="001619E7">
        <w:tc>
          <w:tcPr>
            <w:tcW w:w="5565" w:type="dxa"/>
            <w:tcBorders>
              <w:top w:val="single" w:sz="4" w:space="0" w:color="000000"/>
              <w:left w:val="single" w:sz="4" w:space="0" w:color="000000"/>
              <w:bottom w:val="single" w:sz="4" w:space="0" w:color="000000"/>
            </w:tcBorders>
            <w:shd w:val="clear" w:color="auto" w:fill="auto"/>
          </w:tcPr>
          <w:p w:rsidR="001619E7" w:rsidRDefault="001619E7">
            <w:pPr>
              <w:jc w:val="center"/>
              <w:rPr>
                <w:rFonts w:ascii="Arial" w:hAnsi="Arial" w:cs="Arial"/>
                <w:b/>
                <w:i/>
              </w:rPr>
            </w:pPr>
            <w:r>
              <w:rPr>
                <w:rFonts w:ascii="Arial" w:hAnsi="Arial" w:cs="Arial"/>
                <w:b/>
                <w:i/>
              </w:rPr>
              <w:t>ВРСТА ТРОШКА</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jc w:val="center"/>
              <w:rPr>
                <w:rFonts w:ascii="Arial" w:hAnsi="Arial" w:cs="Arial"/>
              </w:rPr>
            </w:pPr>
            <w:r>
              <w:rPr>
                <w:rFonts w:ascii="Arial" w:hAnsi="Arial" w:cs="Arial"/>
                <w:b/>
                <w:i/>
              </w:rPr>
              <w:t>ИЗНОС ТРОШКА У РСД</w:t>
            </w:r>
          </w:p>
        </w:tc>
      </w:tr>
      <w:tr w:rsidR="001619E7">
        <w:tc>
          <w:tcPr>
            <w:tcW w:w="55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hAnsi="Arial" w:cs="Arial"/>
              </w:rPr>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right"/>
              <w:rPr>
                <w:rFonts w:ascii="Arial" w:hAnsi="Arial" w:cs="Arial"/>
              </w:rPr>
            </w:pPr>
          </w:p>
        </w:tc>
      </w:tr>
      <w:tr w:rsidR="001619E7">
        <w:tc>
          <w:tcPr>
            <w:tcW w:w="55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hAnsi="Arial" w:cs="Arial"/>
              </w:rPr>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jc w:val="right"/>
              <w:rPr>
                <w:rFonts w:ascii="Arial" w:hAnsi="Arial" w:cs="Arial"/>
              </w:rPr>
            </w:pPr>
          </w:p>
        </w:tc>
      </w:tr>
      <w:tr w:rsidR="001619E7">
        <w:tc>
          <w:tcPr>
            <w:tcW w:w="55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hAnsi="Arial" w:cs="Arial"/>
              </w:rPr>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rPr>
                <w:rFonts w:ascii="Arial" w:hAnsi="Arial" w:cs="Arial"/>
                <w:lang w:val="en-US"/>
              </w:rPr>
            </w:pPr>
          </w:p>
        </w:tc>
      </w:tr>
      <w:tr w:rsidR="001619E7">
        <w:tc>
          <w:tcPr>
            <w:tcW w:w="55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hAnsi="Arial" w:cs="Arial"/>
              </w:rPr>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rPr>
                <w:rFonts w:ascii="Arial" w:hAnsi="Arial" w:cs="Arial"/>
                <w:lang w:val="en-US"/>
              </w:rPr>
            </w:pPr>
          </w:p>
        </w:tc>
      </w:tr>
      <w:tr w:rsidR="001619E7">
        <w:tc>
          <w:tcPr>
            <w:tcW w:w="55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hAnsi="Arial" w:cs="Arial"/>
              </w:rPr>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rPr>
                <w:rFonts w:ascii="Arial" w:hAnsi="Arial" w:cs="Arial"/>
                <w:lang w:val="en-US"/>
              </w:rPr>
            </w:pPr>
          </w:p>
        </w:tc>
      </w:tr>
      <w:tr w:rsidR="001619E7">
        <w:tc>
          <w:tcPr>
            <w:tcW w:w="55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hAnsi="Arial" w:cs="Arial"/>
              </w:rPr>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rPr>
                <w:rFonts w:ascii="Arial" w:hAnsi="Arial" w:cs="Arial"/>
                <w:lang w:val="en-US"/>
              </w:rPr>
            </w:pPr>
          </w:p>
        </w:tc>
      </w:tr>
      <w:tr w:rsidR="001619E7">
        <w:tc>
          <w:tcPr>
            <w:tcW w:w="5565" w:type="dxa"/>
            <w:tcBorders>
              <w:top w:val="single" w:sz="4" w:space="0" w:color="000000"/>
              <w:left w:val="single" w:sz="4" w:space="0" w:color="000000"/>
              <w:bottom w:val="single" w:sz="4" w:space="0" w:color="000000"/>
            </w:tcBorders>
            <w:shd w:val="clear" w:color="auto" w:fill="auto"/>
          </w:tcPr>
          <w:p w:rsidR="001619E7" w:rsidRDefault="001619E7">
            <w:pPr>
              <w:snapToGrid w:val="0"/>
              <w:jc w:val="both"/>
              <w:rPr>
                <w:rFonts w:ascii="Arial" w:hAnsi="Arial" w:cs="Arial"/>
                <w:i/>
              </w:rPr>
            </w:pPr>
          </w:p>
          <w:p w:rsidR="001619E7" w:rsidRDefault="001619E7">
            <w:pPr>
              <w:jc w:val="both"/>
              <w:rPr>
                <w:rFonts w:ascii="Arial" w:hAnsi="Arial" w:cs="Arial"/>
                <w:lang w:val="ru-RU"/>
              </w:rPr>
            </w:pPr>
            <w:r>
              <w:rPr>
                <w:rFonts w:ascii="Arial" w:hAnsi="Arial" w:cs="Arial"/>
                <w:b/>
                <w:i/>
              </w:rPr>
              <w:t>УКУПАН ИЗНОС ТРОШКОВА ПРИП</w:t>
            </w:r>
            <w:r>
              <w:rPr>
                <w:rFonts w:ascii="Arial" w:hAnsi="Arial" w:cs="Arial"/>
                <w:b/>
                <w:i/>
                <w:lang w:val="sr-Cyrl-RS"/>
              </w:rPr>
              <w:t>Р</w:t>
            </w:r>
            <w:r>
              <w:rPr>
                <w:rFonts w:ascii="Arial" w:hAnsi="Arial" w:cs="Arial"/>
                <w:b/>
                <w:i/>
              </w:rPr>
              <w:t>ЕМАЊА ПОНУДЕ</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1619E7" w:rsidRDefault="001619E7">
            <w:pPr>
              <w:snapToGrid w:val="0"/>
              <w:rPr>
                <w:rFonts w:ascii="Arial" w:hAnsi="Arial" w:cs="Arial"/>
                <w:lang w:val="ru-RU"/>
              </w:rPr>
            </w:pPr>
          </w:p>
        </w:tc>
      </w:tr>
    </w:tbl>
    <w:p w:rsidR="001619E7" w:rsidRDefault="001619E7">
      <w:pPr>
        <w:jc w:val="both"/>
      </w:pPr>
    </w:p>
    <w:p w:rsidR="00C56D8A" w:rsidRDefault="00C56D8A">
      <w:pPr>
        <w:jc w:val="both"/>
      </w:pPr>
    </w:p>
    <w:p w:rsidR="001619E7" w:rsidRDefault="001619E7">
      <w:pPr>
        <w:jc w:val="both"/>
        <w:rPr>
          <w:rFonts w:ascii="Arial" w:hAnsi="Arial" w:cs="Arial"/>
        </w:rPr>
      </w:pPr>
      <w:r>
        <w:rPr>
          <w:rFonts w:ascii="Arial" w:hAnsi="Arial" w:cs="Arial"/>
        </w:rPr>
        <w:t>Трошкове припреме и подношења понуде сноси искључиво понуђач и не може тражити од наручиоца накнаду трошкова.</w:t>
      </w:r>
    </w:p>
    <w:p w:rsidR="00847E08" w:rsidRDefault="00847E08" w:rsidP="00847E08">
      <w:pPr>
        <w:jc w:val="both"/>
        <w:rPr>
          <w:rFonts w:ascii="Arial" w:hAnsi="Arial" w:cs="Arial"/>
          <w:lang w:val="sr-Cyrl-CS"/>
        </w:rPr>
      </w:pPr>
    </w:p>
    <w:p w:rsidR="001619E7" w:rsidRDefault="001619E7" w:rsidP="00847E08">
      <w:pPr>
        <w:jc w:val="both"/>
        <w:rPr>
          <w:rFonts w:ascii="Arial" w:hAnsi="Arial" w:cs="Arial"/>
          <w:b/>
          <w:bCs/>
          <w:i/>
        </w:rPr>
      </w:pPr>
      <w:r>
        <w:rPr>
          <w:rFonts w:ascii="Arial" w:hAnsi="Arial" w:cs="Arial"/>
        </w:rPr>
        <w:t>Ако је поступак јавне набавке обустављен из разлога који су на страни наручиоца, наручилац је дужан да понуђачу надокнади трошкове прибављања средства обезбеђења, под условом да је понуђач тражио накна</w:t>
      </w:r>
      <w:r w:rsidR="00847E08">
        <w:rPr>
          <w:rFonts w:ascii="Arial" w:hAnsi="Arial" w:cs="Arial"/>
        </w:rPr>
        <w:t>ду тих трошкова у својој понуди</w:t>
      </w:r>
      <w:r w:rsidR="00847E08">
        <w:rPr>
          <w:rFonts w:ascii="Arial" w:hAnsi="Arial" w:cs="Arial"/>
          <w:lang w:val="sr-Cyrl-CS"/>
        </w:rPr>
        <w:t xml:space="preserve"> и да је до обуставе поступка дошло из разлога који нису прописани ставом 1 и 2 чланом 109</w:t>
      </w:r>
      <w:r w:rsidR="007253B5">
        <w:rPr>
          <w:rFonts w:ascii="Arial" w:hAnsi="Arial" w:cs="Arial"/>
          <w:lang w:val="sr-Cyrl-CS"/>
        </w:rPr>
        <w:t>.</w:t>
      </w:r>
      <w:r w:rsidR="00847E08">
        <w:rPr>
          <w:rFonts w:ascii="Arial" w:hAnsi="Arial" w:cs="Arial"/>
          <w:lang w:val="sr-Cyrl-CS"/>
        </w:rPr>
        <w:t xml:space="preserve"> Закона о јавним набавкама</w:t>
      </w:r>
    </w:p>
    <w:p w:rsidR="00847E08" w:rsidRDefault="00847E08" w:rsidP="00A170E0">
      <w:pPr>
        <w:spacing w:after="120"/>
        <w:jc w:val="both"/>
        <w:rPr>
          <w:rFonts w:ascii="Arial" w:hAnsi="Arial" w:cs="Arial"/>
          <w:b/>
          <w:bCs/>
          <w:i/>
          <w:color w:val="auto"/>
          <w:lang w:val="sr-Cyrl-CS"/>
        </w:rPr>
      </w:pPr>
    </w:p>
    <w:p w:rsidR="00A170E0" w:rsidRDefault="001619E7" w:rsidP="00A170E0">
      <w:pPr>
        <w:spacing w:after="120"/>
        <w:jc w:val="both"/>
        <w:rPr>
          <w:bCs/>
          <w:i/>
          <w:color w:val="FF0000"/>
          <w:lang w:val="sr-Cyrl-CS"/>
        </w:rPr>
      </w:pPr>
      <w:r w:rsidRPr="00E71653">
        <w:rPr>
          <w:rFonts w:ascii="Arial" w:hAnsi="Arial" w:cs="Arial"/>
          <w:b/>
          <w:bCs/>
          <w:i/>
          <w:color w:val="auto"/>
        </w:rPr>
        <w:t xml:space="preserve">Напомена: </w:t>
      </w:r>
      <w:r w:rsidRPr="00E71653">
        <w:rPr>
          <w:rFonts w:ascii="Arial" w:hAnsi="Arial" w:cs="Arial"/>
          <w:bCs/>
          <w:i/>
          <w:color w:val="auto"/>
        </w:rPr>
        <w:t>достављање овог обрасца није обавезно</w:t>
      </w:r>
      <w:r w:rsidR="00503A75">
        <w:rPr>
          <w:rFonts w:ascii="Arial" w:hAnsi="Arial" w:cs="Arial"/>
          <w:bCs/>
          <w:i/>
          <w:color w:val="auto"/>
          <w:lang w:val="sr-Cyrl-RS"/>
        </w:rPr>
        <w:t>.</w:t>
      </w:r>
    </w:p>
    <w:p w:rsidR="001619E7" w:rsidRPr="00E71653" w:rsidRDefault="001619E7">
      <w:pPr>
        <w:spacing w:after="120"/>
        <w:jc w:val="both"/>
        <w:rPr>
          <w:bCs/>
          <w:color w:val="auto"/>
          <w:lang w:val="sr-Cyrl-RS"/>
        </w:rPr>
      </w:pPr>
    </w:p>
    <w:p w:rsidR="001619E7" w:rsidRDefault="001619E7">
      <w:pPr>
        <w:spacing w:after="120"/>
        <w:ind w:firstLine="425"/>
        <w:jc w:val="both"/>
        <w:rPr>
          <w:bCs/>
        </w:rPr>
      </w:pPr>
    </w:p>
    <w:tbl>
      <w:tblPr>
        <w:tblW w:w="0" w:type="auto"/>
        <w:tblLayout w:type="fixed"/>
        <w:tblLook w:val="0000" w:firstRow="0" w:lastRow="0" w:firstColumn="0" w:lastColumn="0" w:noHBand="0" w:noVBand="0"/>
      </w:tblPr>
      <w:tblGrid>
        <w:gridCol w:w="3080"/>
        <w:gridCol w:w="3068"/>
        <w:gridCol w:w="3094"/>
      </w:tblGrid>
      <w:tr w:rsidR="001619E7">
        <w:tc>
          <w:tcPr>
            <w:tcW w:w="3080" w:type="dxa"/>
            <w:shd w:val="clear" w:color="auto" w:fill="auto"/>
            <w:vAlign w:val="center"/>
          </w:tcPr>
          <w:p w:rsidR="001619E7" w:rsidRDefault="001619E7">
            <w:pPr>
              <w:pStyle w:val="BodyText2"/>
              <w:spacing w:line="100" w:lineRule="atLeast"/>
              <w:jc w:val="center"/>
              <w:rPr>
                <w:rFonts w:ascii="Arial" w:hAnsi="Arial" w:cs="Arial"/>
              </w:rPr>
            </w:pPr>
            <w:r>
              <w:rPr>
                <w:rFonts w:ascii="Arial" w:hAnsi="Arial" w:cs="Arial"/>
              </w:rPr>
              <w:t>Датум:</w:t>
            </w:r>
          </w:p>
        </w:tc>
        <w:tc>
          <w:tcPr>
            <w:tcW w:w="3068" w:type="dxa"/>
            <w:shd w:val="clear" w:color="auto" w:fill="auto"/>
            <w:vAlign w:val="center"/>
          </w:tcPr>
          <w:p w:rsidR="001619E7" w:rsidRDefault="001619E7">
            <w:pPr>
              <w:pStyle w:val="BodyText2"/>
              <w:spacing w:line="100" w:lineRule="atLeast"/>
              <w:jc w:val="center"/>
              <w:rPr>
                <w:rFonts w:ascii="Arial" w:hAnsi="Arial" w:cs="Arial"/>
              </w:rPr>
            </w:pPr>
            <w:r>
              <w:rPr>
                <w:rFonts w:ascii="Arial" w:hAnsi="Arial" w:cs="Arial"/>
              </w:rPr>
              <w:t>М.П.</w:t>
            </w:r>
          </w:p>
        </w:tc>
        <w:tc>
          <w:tcPr>
            <w:tcW w:w="3094" w:type="dxa"/>
            <w:shd w:val="clear" w:color="auto" w:fill="auto"/>
            <w:vAlign w:val="center"/>
          </w:tcPr>
          <w:p w:rsidR="001619E7" w:rsidRDefault="001619E7">
            <w:pPr>
              <w:pStyle w:val="BodyText2"/>
              <w:spacing w:line="100" w:lineRule="atLeast"/>
              <w:jc w:val="center"/>
              <w:rPr>
                <w:rFonts w:ascii="Arial" w:hAnsi="Arial" w:cs="Arial"/>
              </w:rPr>
            </w:pPr>
            <w:r>
              <w:rPr>
                <w:rFonts w:ascii="Arial" w:hAnsi="Arial" w:cs="Arial"/>
              </w:rPr>
              <w:t>Потпис понуђача</w:t>
            </w:r>
          </w:p>
        </w:tc>
      </w:tr>
      <w:tr w:rsidR="001619E7">
        <w:tc>
          <w:tcPr>
            <w:tcW w:w="3080" w:type="dxa"/>
            <w:tcBorders>
              <w:bottom w:val="single" w:sz="4" w:space="0" w:color="000000"/>
            </w:tcBorders>
            <w:shd w:val="clear" w:color="auto" w:fill="auto"/>
          </w:tcPr>
          <w:p w:rsidR="001619E7" w:rsidRDefault="001619E7">
            <w:pPr>
              <w:pStyle w:val="BodyText2"/>
              <w:snapToGrid w:val="0"/>
              <w:spacing w:line="100" w:lineRule="atLeast"/>
              <w:jc w:val="both"/>
              <w:rPr>
                <w:rFonts w:ascii="Arial" w:hAnsi="Arial" w:cs="Arial"/>
              </w:rPr>
            </w:pPr>
          </w:p>
        </w:tc>
        <w:tc>
          <w:tcPr>
            <w:tcW w:w="3068" w:type="dxa"/>
            <w:shd w:val="clear" w:color="auto" w:fill="auto"/>
          </w:tcPr>
          <w:p w:rsidR="001619E7" w:rsidRDefault="001619E7">
            <w:pPr>
              <w:pStyle w:val="BodyText2"/>
              <w:snapToGrid w:val="0"/>
              <w:spacing w:line="100" w:lineRule="atLeast"/>
              <w:jc w:val="both"/>
              <w:rPr>
                <w:rFonts w:ascii="Arial" w:hAnsi="Arial" w:cs="Arial"/>
              </w:rPr>
            </w:pPr>
          </w:p>
        </w:tc>
        <w:tc>
          <w:tcPr>
            <w:tcW w:w="3094" w:type="dxa"/>
            <w:tcBorders>
              <w:bottom w:val="single" w:sz="4" w:space="0" w:color="000000"/>
            </w:tcBorders>
            <w:shd w:val="clear" w:color="auto" w:fill="auto"/>
          </w:tcPr>
          <w:p w:rsidR="001619E7" w:rsidRDefault="001619E7">
            <w:pPr>
              <w:pStyle w:val="BodyText2"/>
              <w:snapToGrid w:val="0"/>
              <w:spacing w:line="100" w:lineRule="atLeast"/>
              <w:jc w:val="both"/>
              <w:rPr>
                <w:rFonts w:ascii="Arial" w:hAnsi="Arial" w:cs="Arial"/>
              </w:rPr>
            </w:pPr>
          </w:p>
        </w:tc>
      </w:tr>
    </w:tbl>
    <w:p w:rsidR="001619E7" w:rsidRDefault="001619E7"/>
    <w:p w:rsidR="001619E7" w:rsidRDefault="001619E7">
      <w:pPr>
        <w:rPr>
          <w:rFonts w:ascii="Arial" w:hAnsi="Arial" w:cs="Arial"/>
          <w:b/>
          <w:bCs/>
          <w:i/>
          <w:iCs/>
        </w:rPr>
      </w:pPr>
    </w:p>
    <w:p w:rsidR="001619E7" w:rsidRDefault="001619E7">
      <w:pPr>
        <w:rPr>
          <w:rFonts w:ascii="Arial" w:hAnsi="Arial" w:cs="Arial"/>
          <w:b/>
          <w:bCs/>
          <w:i/>
          <w:iCs/>
          <w:sz w:val="28"/>
          <w:szCs w:val="28"/>
        </w:rPr>
      </w:pPr>
    </w:p>
    <w:p w:rsidR="001619E7" w:rsidRDefault="001619E7">
      <w:pPr>
        <w:rPr>
          <w:rFonts w:ascii="Arial" w:hAnsi="Arial" w:cs="Arial"/>
          <w:b/>
          <w:bCs/>
          <w:i/>
          <w:iCs/>
          <w:sz w:val="28"/>
          <w:szCs w:val="28"/>
        </w:rPr>
      </w:pPr>
    </w:p>
    <w:p w:rsidR="001619E7" w:rsidRDefault="001619E7">
      <w:pPr>
        <w:rPr>
          <w:rFonts w:ascii="Arial" w:hAnsi="Arial" w:cs="Arial"/>
          <w:b/>
          <w:bCs/>
          <w:i/>
          <w:iCs/>
          <w:sz w:val="28"/>
          <w:szCs w:val="28"/>
        </w:rPr>
      </w:pPr>
    </w:p>
    <w:p w:rsidR="00503A75" w:rsidRPr="00847E08" w:rsidRDefault="00503A75">
      <w:pPr>
        <w:rPr>
          <w:rFonts w:ascii="Arial" w:hAnsi="Arial" w:cs="Arial"/>
          <w:b/>
          <w:bCs/>
          <w:i/>
          <w:iCs/>
          <w:sz w:val="28"/>
          <w:szCs w:val="28"/>
          <w:lang w:val="sr-Cyrl-CS"/>
        </w:rPr>
      </w:pPr>
    </w:p>
    <w:p w:rsidR="00503A75" w:rsidRPr="00E71653" w:rsidRDefault="00503A75">
      <w:pPr>
        <w:rPr>
          <w:rFonts w:ascii="Arial" w:hAnsi="Arial" w:cs="Arial"/>
          <w:b/>
          <w:bCs/>
          <w:i/>
          <w:iCs/>
          <w:sz w:val="28"/>
          <w:szCs w:val="28"/>
          <w:lang w:val="sr-Cyrl-RS"/>
        </w:rPr>
      </w:pPr>
    </w:p>
    <w:p w:rsidR="001619E7" w:rsidRDefault="001619E7">
      <w:pPr>
        <w:rPr>
          <w:rFonts w:ascii="Arial" w:hAnsi="Arial" w:cs="Arial"/>
          <w:b/>
          <w:bCs/>
          <w:i/>
          <w:iCs/>
          <w:sz w:val="28"/>
          <w:szCs w:val="28"/>
          <w:lang w:val="sr-Cyrl-RS"/>
        </w:rPr>
      </w:pPr>
    </w:p>
    <w:p w:rsidR="007253B5" w:rsidRDefault="007253B5">
      <w:pPr>
        <w:rPr>
          <w:rFonts w:ascii="Arial" w:hAnsi="Arial" w:cs="Arial"/>
          <w:b/>
          <w:bCs/>
          <w:i/>
          <w:iCs/>
          <w:sz w:val="28"/>
          <w:szCs w:val="28"/>
          <w:lang w:val="sr-Cyrl-RS"/>
        </w:rPr>
      </w:pPr>
    </w:p>
    <w:p w:rsidR="007253B5" w:rsidRDefault="007253B5">
      <w:pPr>
        <w:rPr>
          <w:rFonts w:ascii="Arial" w:hAnsi="Arial" w:cs="Arial"/>
          <w:b/>
          <w:bCs/>
          <w:i/>
          <w:iCs/>
          <w:sz w:val="28"/>
          <w:szCs w:val="28"/>
          <w:lang w:val="sr-Cyrl-RS"/>
        </w:rPr>
      </w:pPr>
    </w:p>
    <w:p w:rsidR="007253B5" w:rsidRDefault="007253B5">
      <w:pPr>
        <w:rPr>
          <w:rFonts w:ascii="Arial" w:hAnsi="Arial" w:cs="Arial"/>
          <w:b/>
          <w:bCs/>
          <w:i/>
          <w:iCs/>
          <w:sz w:val="28"/>
          <w:szCs w:val="28"/>
          <w:lang w:val="sr-Cyrl-RS"/>
        </w:rPr>
      </w:pPr>
    </w:p>
    <w:p w:rsidR="001619E7" w:rsidRDefault="00B61881">
      <w:pPr>
        <w:shd w:val="clear" w:color="auto" w:fill="C6D9F1"/>
        <w:jc w:val="center"/>
        <w:rPr>
          <w:rFonts w:ascii="Arial" w:hAnsi="Arial" w:cs="Arial"/>
          <w:bCs/>
        </w:rPr>
      </w:pPr>
      <w:r>
        <w:rPr>
          <w:rFonts w:ascii="Arial" w:hAnsi="Arial" w:cs="Arial"/>
          <w:b/>
          <w:bCs/>
          <w:i/>
          <w:iCs/>
          <w:sz w:val="28"/>
          <w:szCs w:val="28"/>
        </w:rPr>
        <w:t>I</w:t>
      </w:r>
      <w:r w:rsidR="001619E7">
        <w:rPr>
          <w:rFonts w:ascii="Arial" w:hAnsi="Arial" w:cs="Arial"/>
          <w:b/>
          <w:bCs/>
          <w:i/>
          <w:iCs/>
          <w:sz w:val="28"/>
          <w:szCs w:val="28"/>
        </w:rPr>
        <w:t>X</w:t>
      </w:r>
      <w:r w:rsidR="001619E7" w:rsidRPr="00221130">
        <w:rPr>
          <w:rFonts w:ascii="Arial" w:hAnsi="Arial" w:cs="Arial"/>
          <w:b/>
          <w:bCs/>
          <w:i/>
          <w:iCs/>
          <w:sz w:val="28"/>
          <w:szCs w:val="28"/>
          <w:lang w:val="ru-RU"/>
        </w:rPr>
        <w:t xml:space="preserve"> </w:t>
      </w:r>
      <w:r w:rsidR="001619E7">
        <w:rPr>
          <w:rFonts w:ascii="Arial" w:hAnsi="Arial" w:cs="Arial"/>
          <w:b/>
          <w:bCs/>
          <w:i/>
          <w:iCs/>
          <w:sz w:val="28"/>
          <w:szCs w:val="28"/>
        </w:rPr>
        <w:t xml:space="preserve"> ОБРАЗАЦ ИЗЈАВЕ О НЕЗАВИСНОЈ ПОНУДИ</w:t>
      </w:r>
    </w:p>
    <w:p w:rsidR="001619E7" w:rsidRDefault="001619E7">
      <w:pPr>
        <w:pStyle w:val="BodyText3"/>
        <w:shd w:val="clear" w:color="auto" w:fill="C6D9F1"/>
        <w:spacing w:after="0"/>
        <w:jc w:val="center"/>
        <w:rPr>
          <w:rFonts w:ascii="Arial" w:hAnsi="Arial" w:cs="Arial"/>
          <w:bCs/>
          <w:sz w:val="24"/>
          <w:szCs w:val="24"/>
        </w:rPr>
      </w:pPr>
    </w:p>
    <w:p w:rsidR="001619E7" w:rsidRDefault="001619E7">
      <w:pPr>
        <w:pStyle w:val="BodyText3"/>
        <w:spacing w:after="0"/>
        <w:jc w:val="center"/>
        <w:rPr>
          <w:rFonts w:ascii="Arial" w:hAnsi="Arial" w:cs="Arial"/>
          <w:bCs/>
          <w:sz w:val="24"/>
          <w:szCs w:val="24"/>
        </w:rPr>
      </w:pPr>
    </w:p>
    <w:p w:rsidR="001619E7" w:rsidRDefault="001619E7">
      <w:pPr>
        <w:pStyle w:val="BodyText3"/>
        <w:spacing w:after="0"/>
        <w:jc w:val="both"/>
        <w:rPr>
          <w:rFonts w:ascii="Arial" w:hAnsi="Arial" w:cs="Arial"/>
          <w:sz w:val="24"/>
          <w:szCs w:val="24"/>
        </w:rPr>
      </w:pPr>
      <w:r>
        <w:rPr>
          <w:rFonts w:ascii="Arial" w:hAnsi="Arial" w:cs="Arial"/>
          <w:sz w:val="24"/>
          <w:szCs w:val="24"/>
        </w:rPr>
        <w:t xml:space="preserve">У складу са чланом 26. Закона, ________________________________________, </w:t>
      </w:r>
    </w:p>
    <w:p w:rsidR="001619E7" w:rsidRDefault="001619E7">
      <w:pPr>
        <w:pStyle w:val="BodyText3"/>
        <w:spacing w:after="0"/>
        <w:jc w:val="both"/>
        <w:rPr>
          <w:rFonts w:ascii="Arial" w:hAnsi="Arial" w:cs="Arial"/>
          <w:sz w:val="24"/>
          <w:szCs w:val="24"/>
        </w:rPr>
      </w:pPr>
      <w:r>
        <w:rPr>
          <w:rFonts w:ascii="Arial" w:hAnsi="Arial" w:cs="Arial"/>
          <w:sz w:val="24"/>
          <w:szCs w:val="24"/>
        </w:rPr>
        <w:t xml:space="preserve">                                                                           </w:t>
      </w:r>
      <w:r>
        <w:rPr>
          <w:rFonts w:ascii="Arial" w:hAnsi="Arial" w:cs="Arial"/>
          <w:sz w:val="20"/>
          <w:szCs w:val="20"/>
        </w:rPr>
        <w:t xml:space="preserve"> (Назив понуђача)</w:t>
      </w:r>
    </w:p>
    <w:p w:rsidR="001619E7" w:rsidRDefault="001619E7">
      <w:pPr>
        <w:pStyle w:val="BodyText3"/>
        <w:spacing w:after="0"/>
        <w:jc w:val="both"/>
        <w:rPr>
          <w:rFonts w:ascii="Arial" w:hAnsi="Arial" w:cs="Arial"/>
          <w:w w:val="200"/>
          <w:sz w:val="24"/>
          <w:szCs w:val="24"/>
        </w:rPr>
      </w:pPr>
      <w:r>
        <w:rPr>
          <w:rFonts w:ascii="Arial" w:hAnsi="Arial" w:cs="Arial"/>
          <w:sz w:val="24"/>
          <w:szCs w:val="24"/>
        </w:rPr>
        <w:t xml:space="preserve">даје: </w:t>
      </w:r>
    </w:p>
    <w:p w:rsidR="001619E7" w:rsidRDefault="001619E7">
      <w:pPr>
        <w:pStyle w:val="BodyText3"/>
        <w:spacing w:before="360" w:after="360"/>
        <w:ind w:firstLine="227"/>
        <w:jc w:val="both"/>
        <w:rPr>
          <w:rFonts w:ascii="Arial" w:hAnsi="Arial" w:cs="Arial"/>
          <w:w w:val="200"/>
          <w:sz w:val="24"/>
          <w:szCs w:val="24"/>
        </w:rPr>
      </w:pPr>
    </w:p>
    <w:p w:rsidR="001619E7" w:rsidRDefault="001619E7">
      <w:pPr>
        <w:pStyle w:val="BodyText3"/>
        <w:spacing w:before="360" w:after="360"/>
        <w:ind w:firstLine="227"/>
        <w:jc w:val="center"/>
        <w:rPr>
          <w:rFonts w:ascii="Arial" w:hAnsi="Arial" w:cs="Arial"/>
          <w:b/>
          <w:bCs/>
          <w:sz w:val="24"/>
          <w:szCs w:val="24"/>
          <w:lang w:val="sr-Cyrl-CS"/>
        </w:rPr>
      </w:pPr>
      <w:r>
        <w:rPr>
          <w:rFonts w:ascii="Arial" w:hAnsi="Arial" w:cs="Arial"/>
          <w:b/>
          <w:bCs/>
          <w:sz w:val="24"/>
          <w:szCs w:val="24"/>
          <w:lang w:val="sr-Cyrl-CS"/>
        </w:rPr>
        <w:t xml:space="preserve">ИЗЈАВУ </w:t>
      </w:r>
    </w:p>
    <w:p w:rsidR="001619E7" w:rsidRDefault="001619E7">
      <w:pPr>
        <w:pStyle w:val="BodyText3"/>
        <w:spacing w:before="360" w:after="360"/>
        <w:ind w:firstLine="227"/>
        <w:jc w:val="center"/>
        <w:rPr>
          <w:rFonts w:ascii="Arial" w:hAnsi="Arial" w:cs="Arial"/>
          <w:bCs/>
          <w:sz w:val="24"/>
          <w:szCs w:val="24"/>
        </w:rPr>
      </w:pPr>
      <w:r>
        <w:rPr>
          <w:rFonts w:ascii="Arial" w:hAnsi="Arial" w:cs="Arial"/>
          <w:b/>
          <w:bCs/>
          <w:sz w:val="24"/>
          <w:szCs w:val="24"/>
          <w:lang w:val="sr-Cyrl-CS"/>
        </w:rPr>
        <w:t>О НЕЗАВИСНОЈ</w:t>
      </w:r>
      <w:r>
        <w:rPr>
          <w:rFonts w:ascii="Arial" w:hAnsi="Arial" w:cs="Arial"/>
          <w:b/>
          <w:bCs/>
          <w:sz w:val="24"/>
          <w:szCs w:val="24"/>
        </w:rPr>
        <w:t xml:space="preserve"> ПОНУДИ</w:t>
      </w:r>
    </w:p>
    <w:p w:rsidR="001619E7" w:rsidRDefault="001619E7">
      <w:pPr>
        <w:pStyle w:val="BodyText3"/>
        <w:spacing w:after="0"/>
        <w:jc w:val="both"/>
        <w:rPr>
          <w:rFonts w:ascii="Arial" w:hAnsi="Arial" w:cs="Arial"/>
          <w:bCs/>
          <w:sz w:val="24"/>
          <w:szCs w:val="24"/>
        </w:rPr>
      </w:pPr>
    </w:p>
    <w:p w:rsidR="001619E7" w:rsidRDefault="001619E7">
      <w:pPr>
        <w:pStyle w:val="BodyText3"/>
        <w:spacing w:after="0"/>
        <w:jc w:val="both"/>
        <w:rPr>
          <w:rFonts w:ascii="Arial" w:hAnsi="Arial" w:cs="Arial"/>
          <w:bCs/>
          <w:sz w:val="24"/>
          <w:szCs w:val="24"/>
        </w:rPr>
      </w:pPr>
    </w:p>
    <w:p w:rsidR="001619E7" w:rsidRDefault="001619E7">
      <w:pPr>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bCs/>
        </w:rPr>
        <w:t xml:space="preserve"> </w:t>
      </w:r>
    </w:p>
    <w:p w:rsidR="001619E7" w:rsidRDefault="001619E7">
      <w:pPr>
        <w:jc w:val="both"/>
        <w:rPr>
          <w:rFonts w:ascii="Arial" w:hAnsi="Arial" w:cs="Arial"/>
          <w:bCs/>
          <w:lang w:val="sr-Cyrl-RS"/>
        </w:rPr>
      </w:pPr>
      <w:r>
        <w:rPr>
          <w:rFonts w:ascii="Arial" w:hAnsi="Arial" w:cs="Arial"/>
        </w:rPr>
        <w:t>Под пуном материјалном и кривичном одговорношћу п</w:t>
      </w:r>
      <w:r>
        <w:rPr>
          <w:rFonts w:ascii="Arial" w:hAnsi="Arial" w:cs="Arial"/>
          <w:bCs/>
        </w:rPr>
        <w:t xml:space="preserve">отврђујем да сам понуду у </w:t>
      </w:r>
      <w:r>
        <w:rPr>
          <w:rFonts w:ascii="Arial" w:hAnsi="Arial" w:cs="Arial"/>
          <w:bCs/>
          <w:lang w:val="sr-Cyrl-CS"/>
        </w:rPr>
        <w:t>поступку</w:t>
      </w:r>
      <w:r>
        <w:rPr>
          <w:rFonts w:ascii="Arial" w:hAnsi="Arial" w:cs="Arial"/>
          <w:bCs/>
        </w:rPr>
        <w:t xml:space="preserve"> јавне набавке</w:t>
      </w:r>
      <w:r w:rsidR="001118C3">
        <w:rPr>
          <w:rFonts w:ascii="Arial" w:hAnsi="Arial" w:cs="Arial"/>
          <w:bCs/>
          <w:lang w:val="sr-Cyrl-CS"/>
        </w:rPr>
        <w:t xml:space="preserve"> </w:t>
      </w:r>
      <w:r w:rsidR="00847E08">
        <w:rPr>
          <w:rFonts w:ascii="Arial" w:hAnsi="Arial" w:cs="Arial"/>
          <w:lang w:val="sr-Cyrl-CS"/>
        </w:rPr>
        <w:t xml:space="preserve">услуга извођења наставе у природи и екскурзија ЈН </w:t>
      </w:r>
      <w:r>
        <w:rPr>
          <w:rFonts w:ascii="Arial" w:hAnsi="Arial" w:cs="Arial"/>
        </w:rPr>
        <w:t xml:space="preserve"> бр </w:t>
      </w:r>
      <w:r w:rsidR="00C03E6D">
        <w:rPr>
          <w:rFonts w:ascii="Arial" w:hAnsi="Arial" w:cs="Arial"/>
          <w:lang w:val="sr-Cyrl-CS"/>
        </w:rPr>
        <w:t>22/-</w:t>
      </w:r>
      <w:r w:rsidR="00847E08">
        <w:rPr>
          <w:rFonts w:ascii="Arial" w:hAnsi="Arial" w:cs="Arial"/>
          <w:lang w:val="sr-Cyrl-CS"/>
        </w:rPr>
        <w:t>1</w:t>
      </w:r>
      <w:r w:rsidR="00DC4A78">
        <w:rPr>
          <w:rFonts w:ascii="Arial" w:hAnsi="Arial" w:cs="Arial"/>
          <w:lang w:val="sr-Cyrl-CS"/>
        </w:rPr>
        <w:t>4</w:t>
      </w:r>
      <w:r w:rsidR="00847E08">
        <w:rPr>
          <w:rFonts w:ascii="Arial" w:hAnsi="Arial" w:cs="Arial"/>
          <w:lang w:val="sr-Cyrl-CS"/>
        </w:rPr>
        <w:t xml:space="preserve"> партија број </w:t>
      </w:r>
      <w:r>
        <w:rPr>
          <w:rFonts w:ascii="Arial" w:hAnsi="Arial" w:cs="Arial"/>
        </w:rPr>
        <w:t xml:space="preserve">............. </w:t>
      </w:r>
      <w:r>
        <w:rPr>
          <w:rFonts w:ascii="Arial" w:hAnsi="Arial" w:cs="Arial"/>
          <w:i/>
          <w:iCs/>
        </w:rPr>
        <w:t xml:space="preserve">[навести </w:t>
      </w:r>
      <w:r w:rsidR="00847E08">
        <w:rPr>
          <w:rFonts w:ascii="Arial" w:hAnsi="Arial" w:cs="Arial"/>
          <w:i/>
          <w:iCs/>
          <w:lang w:val="sr-Cyrl-CS"/>
        </w:rPr>
        <w:t xml:space="preserve">број партије </w:t>
      </w:r>
      <w:r>
        <w:rPr>
          <w:rFonts w:ascii="Arial" w:hAnsi="Arial" w:cs="Arial"/>
          <w:i/>
          <w:iCs/>
        </w:rPr>
        <w:t>]</w:t>
      </w:r>
      <w:r>
        <w:rPr>
          <w:rFonts w:ascii="Arial" w:hAnsi="Arial" w:cs="Arial"/>
        </w:rPr>
        <w:t xml:space="preserve">, </w:t>
      </w:r>
      <w:r>
        <w:rPr>
          <w:rFonts w:ascii="Arial" w:hAnsi="Arial" w:cs="Arial"/>
          <w:bCs/>
        </w:rPr>
        <w:t>поднео независно, без договора са другим понуђачима или заинтересованим лицима.</w:t>
      </w:r>
    </w:p>
    <w:p w:rsidR="001619E7" w:rsidRDefault="001619E7">
      <w:pPr>
        <w:jc w:val="both"/>
        <w:rPr>
          <w:rFonts w:ascii="Arial" w:hAnsi="Arial" w:cs="Arial"/>
          <w:bCs/>
          <w:lang w:val="sr-Cyrl-RS"/>
        </w:rPr>
      </w:pPr>
    </w:p>
    <w:p w:rsidR="001619E7" w:rsidRDefault="001619E7">
      <w:pPr>
        <w:jc w:val="both"/>
        <w:rPr>
          <w:rFonts w:ascii="Arial" w:hAnsi="Arial" w:cs="Arial"/>
          <w:bCs/>
          <w:lang w:val="sr-Cyrl-RS"/>
        </w:rPr>
      </w:pPr>
    </w:p>
    <w:p w:rsidR="001619E7" w:rsidRDefault="001619E7">
      <w:pPr>
        <w:pStyle w:val="BodyText3"/>
        <w:spacing w:after="0"/>
        <w:ind w:firstLine="227"/>
        <w:jc w:val="both"/>
        <w:rPr>
          <w:rFonts w:ascii="Arial" w:hAnsi="Arial" w:cs="Arial"/>
          <w:sz w:val="24"/>
          <w:szCs w:val="24"/>
        </w:rPr>
      </w:pPr>
    </w:p>
    <w:tbl>
      <w:tblPr>
        <w:tblW w:w="0" w:type="auto"/>
        <w:tblLayout w:type="fixed"/>
        <w:tblLook w:val="0000" w:firstRow="0" w:lastRow="0" w:firstColumn="0" w:lastColumn="0" w:noHBand="0" w:noVBand="0"/>
      </w:tblPr>
      <w:tblGrid>
        <w:gridCol w:w="3080"/>
        <w:gridCol w:w="3065"/>
        <w:gridCol w:w="3097"/>
      </w:tblGrid>
      <w:tr w:rsidR="001619E7">
        <w:tc>
          <w:tcPr>
            <w:tcW w:w="3080" w:type="dxa"/>
            <w:shd w:val="clear" w:color="auto" w:fill="auto"/>
            <w:vAlign w:val="center"/>
          </w:tcPr>
          <w:p w:rsidR="001619E7" w:rsidRDefault="001619E7">
            <w:pPr>
              <w:pStyle w:val="BodyText2"/>
              <w:spacing w:line="100" w:lineRule="atLeast"/>
              <w:jc w:val="center"/>
              <w:rPr>
                <w:rFonts w:ascii="Arial" w:hAnsi="Arial" w:cs="Arial"/>
              </w:rPr>
            </w:pPr>
            <w:r>
              <w:rPr>
                <w:rFonts w:ascii="Arial" w:hAnsi="Arial" w:cs="Arial"/>
              </w:rPr>
              <w:t>Датум:</w:t>
            </w:r>
          </w:p>
        </w:tc>
        <w:tc>
          <w:tcPr>
            <w:tcW w:w="3065" w:type="dxa"/>
            <w:shd w:val="clear" w:color="auto" w:fill="auto"/>
            <w:vAlign w:val="center"/>
          </w:tcPr>
          <w:p w:rsidR="001619E7" w:rsidRDefault="001619E7">
            <w:pPr>
              <w:pStyle w:val="BodyText2"/>
              <w:spacing w:line="100" w:lineRule="atLeast"/>
              <w:jc w:val="center"/>
              <w:rPr>
                <w:rFonts w:ascii="Arial" w:hAnsi="Arial" w:cs="Arial"/>
              </w:rPr>
            </w:pPr>
            <w:r>
              <w:rPr>
                <w:rFonts w:ascii="Arial" w:hAnsi="Arial" w:cs="Arial"/>
              </w:rPr>
              <w:t>М.П.</w:t>
            </w:r>
          </w:p>
        </w:tc>
        <w:tc>
          <w:tcPr>
            <w:tcW w:w="3097" w:type="dxa"/>
            <w:shd w:val="clear" w:color="auto" w:fill="auto"/>
            <w:vAlign w:val="center"/>
          </w:tcPr>
          <w:p w:rsidR="001619E7" w:rsidRDefault="001619E7">
            <w:pPr>
              <w:pStyle w:val="BodyText2"/>
              <w:spacing w:line="100" w:lineRule="atLeast"/>
              <w:jc w:val="center"/>
              <w:rPr>
                <w:rFonts w:ascii="Arial" w:hAnsi="Arial" w:cs="Arial"/>
              </w:rPr>
            </w:pPr>
            <w:r>
              <w:rPr>
                <w:rFonts w:ascii="Arial" w:hAnsi="Arial" w:cs="Arial"/>
              </w:rPr>
              <w:t>Потпис понуђача</w:t>
            </w:r>
          </w:p>
        </w:tc>
      </w:tr>
      <w:tr w:rsidR="001619E7">
        <w:tc>
          <w:tcPr>
            <w:tcW w:w="3080" w:type="dxa"/>
            <w:tcBorders>
              <w:bottom w:val="single" w:sz="4" w:space="0" w:color="000000"/>
            </w:tcBorders>
            <w:shd w:val="clear" w:color="auto" w:fill="auto"/>
          </w:tcPr>
          <w:p w:rsidR="001619E7" w:rsidRDefault="001619E7">
            <w:pPr>
              <w:pStyle w:val="BodyText2"/>
              <w:snapToGrid w:val="0"/>
              <w:spacing w:line="100" w:lineRule="atLeast"/>
              <w:jc w:val="both"/>
              <w:rPr>
                <w:rFonts w:ascii="Arial" w:hAnsi="Arial" w:cs="Arial"/>
              </w:rPr>
            </w:pPr>
          </w:p>
        </w:tc>
        <w:tc>
          <w:tcPr>
            <w:tcW w:w="3065" w:type="dxa"/>
            <w:shd w:val="clear" w:color="auto" w:fill="auto"/>
          </w:tcPr>
          <w:p w:rsidR="001619E7" w:rsidRDefault="001619E7">
            <w:pPr>
              <w:pStyle w:val="BodyText2"/>
              <w:snapToGrid w:val="0"/>
              <w:spacing w:line="100" w:lineRule="atLeast"/>
              <w:jc w:val="both"/>
              <w:rPr>
                <w:rFonts w:ascii="Arial" w:hAnsi="Arial" w:cs="Arial"/>
              </w:rPr>
            </w:pPr>
          </w:p>
        </w:tc>
        <w:tc>
          <w:tcPr>
            <w:tcW w:w="3097" w:type="dxa"/>
            <w:tcBorders>
              <w:bottom w:val="single" w:sz="4" w:space="0" w:color="000000"/>
            </w:tcBorders>
            <w:shd w:val="clear" w:color="auto" w:fill="auto"/>
          </w:tcPr>
          <w:p w:rsidR="001619E7" w:rsidRDefault="001619E7">
            <w:pPr>
              <w:pStyle w:val="BodyText2"/>
              <w:snapToGrid w:val="0"/>
              <w:spacing w:line="100" w:lineRule="atLeast"/>
              <w:jc w:val="both"/>
              <w:rPr>
                <w:rFonts w:ascii="Arial" w:hAnsi="Arial" w:cs="Arial"/>
              </w:rPr>
            </w:pPr>
          </w:p>
        </w:tc>
      </w:tr>
    </w:tbl>
    <w:p w:rsidR="001619E7" w:rsidRDefault="001619E7">
      <w:pPr>
        <w:pStyle w:val="BodyText3"/>
        <w:spacing w:after="0"/>
        <w:ind w:firstLine="227"/>
        <w:jc w:val="both"/>
      </w:pPr>
    </w:p>
    <w:p w:rsidR="001619E7" w:rsidRDefault="001619E7">
      <w:pPr>
        <w:tabs>
          <w:tab w:val="left" w:pos="6028"/>
        </w:tabs>
        <w:autoSpaceDE w:val="0"/>
        <w:spacing w:line="240" w:lineRule="auto"/>
        <w:rPr>
          <w:lang w:val="sr-Cyrl-RS"/>
        </w:rPr>
      </w:pPr>
    </w:p>
    <w:p w:rsidR="001619E7" w:rsidRDefault="001619E7">
      <w:pPr>
        <w:tabs>
          <w:tab w:val="left" w:pos="6028"/>
        </w:tabs>
        <w:autoSpaceDE w:val="0"/>
        <w:spacing w:line="240" w:lineRule="auto"/>
        <w:jc w:val="both"/>
        <w:rPr>
          <w:rFonts w:ascii="Arial" w:hAnsi="Arial" w:cs="Arial"/>
          <w:i/>
          <w:color w:val="auto"/>
        </w:rPr>
      </w:pPr>
      <w:r>
        <w:rPr>
          <w:rFonts w:ascii="Arial" w:hAnsi="Arial" w:cs="Arial"/>
          <w:b/>
          <w:bCs/>
          <w:i/>
          <w:iCs/>
          <w:color w:val="auto"/>
        </w:rPr>
        <w:t xml:space="preserve">Напомена: </w:t>
      </w:r>
      <w:r>
        <w:rPr>
          <w:rFonts w:ascii="Arial" w:hAnsi="Arial" w:cs="Arial"/>
          <w:bCs/>
          <w:i/>
          <w:iCs/>
          <w:color w:val="auto"/>
          <w:lang w:val="sr-Cyrl-RS"/>
        </w:rPr>
        <w:t>у</w:t>
      </w:r>
      <w:r>
        <w:rPr>
          <w:rFonts w:ascii="Arial" w:hAnsi="Arial" w:cs="Arial"/>
          <w:bCs/>
          <w:i/>
          <w:iCs/>
          <w:color w:val="auto"/>
        </w:rPr>
        <w:t xml:space="preserve"> случају постојања основане сумње у истинитост изјаве о независној понуди, наручулац ће одмах обавестити организацију надлежну за заштиту конкуренције.</w:t>
      </w:r>
      <w:r>
        <w:rPr>
          <w:rFonts w:ascii="Arial" w:hAnsi="Arial" w:cs="Arial"/>
          <w:bCs/>
          <w:i/>
          <w:iCs/>
          <w:color w:val="auto"/>
          <w:lang w:val="sr-Cyrl-RS"/>
        </w:rPr>
        <w:t xml:space="preserve"> </w:t>
      </w:r>
      <w:r>
        <w:rPr>
          <w:rFonts w:ascii="Arial" w:hAnsi="Arial" w:cs="Arial"/>
          <w:bCs/>
          <w:i/>
          <w:iCs/>
          <w:color w:val="auto"/>
        </w:rPr>
        <w:t>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w:t>
      </w:r>
      <w:r w:rsidR="00331E4A" w:rsidRPr="00331E4A">
        <w:rPr>
          <w:rFonts w:ascii="Arial" w:hAnsi="Arial" w:cs="Arial"/>
          <w:bCs/>
          <w:i/>
          <w:iCs/>
          <w:color w:val="auto"/>
          <w:lang w:val="sr-Cyrl-RS"/>
        </w:rPr>
        <w:t xml:space="preserve"> </w:t>
      </w:r>
      <w:r w:rsidR="00331E4A">
        <w:rPr>
          <w:rFonts w:ascii="Arial" w:hAnsi="Arial" w:cs="Arial"/>
          <w:bCs/>
          <w:i/>
          <w:iCs/>
          <w:color w:val="auto"/>
          <w:lang w:val="sr-Cyrl-RS"/>
        </w:rPr>
        <w:t>Повреда конкуренције представља негативну референцу, у смислу члана 82. став 1. тачка 2. Закона.</w:t>
      </w:r>
    </w:p>
    <w:p w:rsidR="00E71653" w:rsidRDefault="00E71653" w:rsidP="00E71653">
      <w:pPr>
        <w:tabs>
          <w:tab w:val="left" w:pos="6028"/>
        </w:tabs>
        <w:autoSpaceDE w:val="0"/>
        <w:spacing w:line="240" w:lineRule="auto"/>
        <w:jc w:val="both"/>
        <w:rPr>
          <w:rFonts w:ascii="Arial" w:hAnsi="Arial" w:cs="Arial"/>
          <w:bCs/>
          <w:i/>
          <w:iCs/>
          <w:color w:val="auto"/>
        </w:rPr>
      </w:pPr>
      <w:r w:rsidRPr="0015104E">
        <w:rPr>
          <w:rFonts w:ascii="Arial" w:hAnsi="Arial" w:cs="Arial"/>
          <w:b/>
          <w:bCs/>
          <w:i/>
          <w:iCs/>
          <w:color w:val="auto"/>
          <w:u w:val="single"/>
        </w:rPr>
        <w:t>Уколико понуду подноси група понуђача</w:t>
      </w:r>
      <w:r w:rsidRPr="0015104E">
        <w:rPr>
          <w:rFonts w:ascii="Arial" w:hAnsi="Arial" w:cs="Arial"/>
          <w:b/>
          <w:bCs/>
          <w:i/>
          <w:iCs/>
          <w:color w:val="auto"/>
          <w:u w:val="single"/>
          <w:lang w:val="sr-Cyrl-RS"/>
        </w:rPr>
        <w:t>,</w:t>
      </w:r>
      <w:r w:rsidRPr="0015104E">
        <w:rPr>
          <w:rFonts w:ascii="Arial" w:hAnsi="Arial" w:cs="Arial"/>
          <w:bCs/>
          <w:i/>
          <w:iCs/>
          <w:color w:val="auto"/>
          <w:lang w:val="sr-Cyrl-RS"/>
        </w:rPr>
        <w:t xml:space="preserve"> Изјава мора бити потписана од стране овлашћеног лица </w:t>
      </w:r>
      <w:r w:rsidRPr="0015104E">
        <w:rPr>
          <w:rFonts w:ascii="Arial" w:hAnsi="Arial" w:cs="Arial"/>
          <w:bCs/>
          <w:i/>
          <w:iCs/>
          <w:color w:val="auto"/>
        </w:rPr>
        <w:t>свак</w:t>
      </w:r>
      <w:r w:rsidRPr="0015104E">
        <w:rPr>
          <w:rFonts w:ascii="Arial" w:hAnsi="Arial" w:cs="Arial"/>
          <w:bCs/>
          <w:i/>
          <w:iCs/>
          <w:color w:val="auto"/>
          <w:lang w:val="sr-Cyrl-RS"/>
        </w:rPr>
        <w:t xml:space="preserve">ог </w:t>
      </w:r>
      <w:r w:rsidRPr="0015104E">
        <w:rPr>
          <w:rFonts w:ascii="Arial" w:hAnsi="Arial" w:cs="Arial"/>
          <w:bCs/>
          <w:i/>
          <w:iCs/>
          <w:color w:val="auto"/>
        </w:rPr>
        <w:t>понуђач</w:t>
      </w:r>
      <w:r w:rsidRPr="0015104E">
        <w:rPr>
          <w:rFonts w:ascii="Arial" w:hAnsi="Arial" w:cs="Arial"/>
          <w:bCs/>
          <w:i/>
          <w:iCs/>
          <w:color w:val="auto"/>
          <w:lang w:val="sr-Cyrl-RS"/>
        </w:rPr>
        <w:t>а</w:t>
      </w:r>
      <w:r w:rsidRPr="0015104E">
        <w:rPr>
          <w:rFonts w:ascii="Arial" w:hAnsi="Arial" w:cs="Arial"/>
          <w:bCs/>
          <w:i/>
          <w:iCs/>
          <w:color w:val="auto"/>
        </w:rPr>
        <w:t xml:space="preserve"> из групе понуђача</w:t>
      </w:r>
      <w:r w:rsidRPr="0015104E">
        <w:rPr>
          <w:rFonts w:ascii="Arial" w:hAnsi="Arial" w:cs="Arial"/>
          <w:bCs/>
          <w:i/>
          <w:iCs/>
          <w:color w:val="auto"/>
          <w:lang w:val="sr-Cyrl-RS"/>
        </w:rPr>
        <w:t xml:space="preserve"> и оверена печатом.</w:t>
      </w:r>
    </w:p>
    <w:p w:rsidR="00E71653" w:rsidRDefault="00E71653" w:rsidP="00E71653">
      <w:pPr>
        <w:tabs>
          <w:tab w:val="left" w:pos="6028"/>
        </w:tabs>
        <w:autoSpaceDE w:val="0"/>
        <w:spacing w:line="240" w:lineRule="auto"/>
        <w:jc w:val="both"/>
        <w:rPr>
          <w:rFonts w:ascii="Arial" w:hAnsi="Arial" w:cs="Arial"/>
          <w:bCs/>
          <w:i/>
          <w:iCs/>
          <w:color w:val="auto"/>
        </w:rPr>
      </w:pPr>
    </w:p>
    <w:p w:rsidR="001619E7" w:rsidRDefault="001619E7">
      <w:pPr>
        <w:pStyle w:val="BodyText2"/>
        <w:spacing w:line="100" w:lineRule="atLeast"/>
        <w:ind w:firstLine="227"/>
        <w:jc w:val="both"/>
        <w:rPr>
          <w:rFonts w:ascii="Arial" w:hAnsi="Arial" w:cs="Arial"/>
          <w:i/>
          <w:color w:val="auto"/>
        </w:rPr>
      </w:pPr>
    </w:p>
    <w:p w:rsidR="001619E7" w:rsidRDefault="001619E7">
      <w:pPr>
        <w:pStyle w:val="BodyText3"/>
        <w:spacing w:after="0"/>
        <w:jc w:val="center"/>
      </w:pPr>
    </w:p>
    <w:p w:rsidR="001619E7" w:rsidRDefault="001619E7">
      <w:pPr>
        <w:pStyle w:val="BodyText3"/>
        <w:spacing w:after="0"/>
        <w:jc w:val="center"/>
      </w:pPr>
    </w:p>
    <w:p w:rsidR="001619E7" w:rsidRDefault="001619E7">
      <w:pPr>
        <w:pStyle w:val="BodyText3"/>
        <w:spacing w:after="0"/>
        <w:jc w:val="center"/>
      </w:pPr>
    </w:p>
    <w:p w:rsidR="001619E7" w:rsidRDefault="001619E7">
      <w:pPr>
        <w:pStyle w:val="BodyText3"/>
        <w:spacing w:after="0"/>
        <w:jc w:val="center"/>
      </w:pPr>
    </w:p>
    <w:p w:rsidR="001619E7" w:rsidRDefault="001619E7">
      <w:pPr>
        <w:pStyle w:val="BodyText3"/>
        <w:spacing w:after="0"/>
        <w:jc w:val="center"/>
      </w:pPr>
    </w:p>
    <w:p w:rsidR="001619E7" w:rsidRDefault="001619E7">
      <w:pPr>
        <w:pStyle w:val="BodyText3"/>
        <w:spacing w:after="0"/>
        <w:jc w:val="center"/>
      </w:pPr>
    </w:p>
    <w:p w:rsidR="001619E7" w:rsidRDefault="001619E7">
      <w:pPr>
        <w:pStyle w:val="BodyText3"/>
        <w:spacing w:after="0"/>
        <w:jc w:val="center"/>
      </w:pPr>
    </w:p>
    <w:p w:rsidR="001619E7" w:rsidRDefault="001619E7">
      <w:pPr>
        <w:pStyle w:val="BodyText3"/>
        <w:spacing w:after="0"/>
        <w:jc w:val="center"/>
      </w:pPr>
    </w:p>
    <w:p w:rsidR="001619E7" w:rsidRDefault="001619E7">
      <w:pPr>
        <w:pStyle w:val="BodyText3"/>
        <w:spacing w:after="0"/>
        <w:jc w:val="center"/>
      </w:pPr>
    </w:p>
    <w:p w:rsidR="001619E7" w:rsidRDefault="001619E7">
      <w:pPr>
        <w:pStyle w:val="BodyText3"/>
        <w:spacing w:after="0"/>
        <w:jc w:val="center"/>
      </w:pPr>
    </w:p>
    <w:p w:rsidR="001619E7" w:rsidRDefault="001619E7">
      <w:pPr>
        <w:pStyle w:val="ListParagraph"/>
        <w:shd w:val="clear" w:color="auto" w:fill="C6D9F1"/>
        <w:ind w:left="360"/>
        <w:jc w:val="center"/>
        <w:rPr>
          <w:rFonts w:ascii="Arial" w:hAnsi="Arial" w:cs="Arial"/>
        </w:rPr>
      </w:pPr>
      <w:r>
        <w:rPr>
          <w:rFonts w:ascii="Arial" w:hAnsi="Arial" w:cs="Arial"/>
          <w:b/>
          <w:bCs/>
          <w:i/>
          <w:iCs/>
          <w:sz w:val="28"/>
          <w:szCs w:val="28"/>
        </w:rPr>
        <w:t xml:space="preserve">X ОБРАЗАЦ ИЗЈАВЕ О </w:t>
      </w:r>
      <w:r>
        <w:rPr>
          <w:rFonts w:ascii="Arial" w:hAnsi="Arial" w:cs="Arial"/>
          <w:b/>
          <w:bCs/>
          <w:i/>
          <w:iCs/>
          <w:sz w:val="28"/>
          <w:szCs w:val="28"/>
          <w:lang w:val="sr-Cyrl-RS"/>
        </w:rPr>
        <w:t>ПОШТОВАЊУ</w:t>
      </w:r>
      <w:r>
        <w:rPr>
          <w:rFonts w:ascii="Arial" w:hAnsi="Arial" w:cs="Arial"/>
          <w:b/>
          <w:bCs/>
          <w:i/>
          <w:iCs/>
          <w:sz w:val="28"/>
          <w:szCs w:val="28"/>
        </w:rPr>
        <w:t xml:space="preserve"> </w:t>
      </w:r>
      <w:r>
        <w:rPr>
          <w:rFonts w:ascii="Arial" w:hAnsi="Arial" w:cs="Arial"/>
          <w:b/>
          <w:bCs/>
          <w:i/>
          <w:iCs/>
          <w:sz w:val="28"/>
          <w:szCs w:val="28"/>
          <w:lang w:val="sr-Cyrl-RS"/>
        </w:rPr>
        <w:t xml:space="preserve">ОБАВЕЗА </w:t>
      </w:r>
      <w:r>
        <w:rPr>
          <w:rFonts w:ascii="Arial" w:hAnsi="Arial" w:cs="Arial"/>
          <w:b/>
          <w:bCs/>
          <w:i/>
          <w:iCs/>
          <w:sz w:val="28"/>
          <w:szCs w:val="28"/>
        </w:rPr>
        <w:t xml:space="preserve"> ИЗ ЧЛ. 75. ЗАКОН</w:t>
      </w:r>
      <w:r>
        <w:rPr>
          <w:rFonts w:ascii="Arial" w:hAnsi="Arial" w:cs="Arial"/>
          <w:b/>
          <w:bCs/>
          <w:i/>
          <w:iCs/>
          <w:sz w:val="28"/>
          <w:szCs w:val="28"/>
          <w:lang w:val="sr-Cyrl-RS"/>
        </w:rPr>
        <w:t>А</w:t>
      </w:r>
    </w:p>
    <w:p w:rsidR="001619E7" w:rsidRDefault="001619E7">
      <w:pPr>
        <w:pStyle w:val="BodyText3"/>
        <w:spacing w:after="0"/>
        <w:jc w:val="center"/>
        <w:rPr>
          <w:rFonts w:ascii="Arial" w:hAnsi="Arial" w:cs="Arial"/>
          <w:sz w:val="24"/>
          <w:szCs w:val="24"/>
        </w:rPr>
      </w:pPr>
    </w:p>
    <w:p w:rsidR="001619E7" w:rsidRPr="00221130" w:rsidRDefault="001619E7">
      <w:pPr>
        <w:tabs>
          <w:tab w:val="left" w:pos="6028"/>
        </w:tabs>
        <w:autoSpaceDE w:val="0"/>
        <w:spacing w:line="240" w:lineRule="auto"/>
        <w:ind w:left="360"/>
        <w:rPr>
          <w:rFonts w:ascii="Arial" w:hAnsi="Arial" w:cs="Arial"/>
          <w:b/>
          <w:bCs/>
          <w:iCs/>
          <w:lang w:val="ru-RU"/>
        </w:rPr>
      </w:pPr>
    </w:p>
    <w:p w:rsidR="001619E7" w:rsidRDefault="001619E7">
      <w:pPr>
        <w:tabs>
          <w:tab w:val="left" w:pos="6028"/>
        </w:tabs>
        <w:autoSpaceDE w:val="0"/>
        <w:spacing w:line="240" w:lineRule="auto"/>
        <w:ind w:left="360"/>
        <w:rPr>
          <w:rFonts w:ascii="Arial" w:hAnsi="Arial" w:cs="Arial"/>
          <w:bCs/>
          <w:iCs/>
          <w:lang w:val="ru-RU"/>
        </w:rPr>
      </w:pPr>
    </w:p>
    <w:p w:rsidR="00A56C72" w:rsidRDefault="00A56C72">
      <w:pPr>
        <w:tabs>
          <w:tab w:val="left" w:pos="6028"/>
        </w:tabs>
        <w:autoSpaceDE w:val="0"/>
        <w:spacing w:line="240" w:lineRule="auto"/>
        <w:ind w:left="360"/>
        <w:rPr>
          <w:rFonts w:ascii="Arial" w:hAnsi="Arial" w:cs="Arial"/>
          <w:bCs/>
          <w:iCs/>
          <w:lang w:val="ru-RU"/>
        </w:rPr>
      </w:pPr>
    </w:p>
    <w:p w:rsidR="00A56C72" w:rsidRDefault="00A56C72">
      <w:pPr>
        <w:tabs>
          <w:tab w:val="left" w:pos="6028"/>
        </w:tabs>
        <w:autoSpaceDE w:val="0"/>
        <w:spacing w:line="240" w:lineRule="auto"/>
        <w:ind w:left="360"/>
        <w:rPr>
          <w:rFonts w:ascii="Arial" w:hAnsi="Arial" w:cs="Arial"/>
          <w:bCs/>
          <w:iCs/>
          <w:lang w:val="ru-RU"/>
        </w:rPr>
      </w:pPr>
    </w:p>
    <w:p w:rsidR="00A56C72" w:rsidRDefault="00A56C72">
      <w:pPr>
        <w:tabs>
          <w:tab w:val="left" w:pos="6028"/>
        </w:tabs>
        <w:autoSpaceDE w:val="0"/>
        <w:spacing w:line="240" w:lineRule="auto"/>
        <w:ind w:left="360"/>
        <w:rPr>
          <w:rFonts w:ascii="Arial" w:hAnsi="Arial" w:cs="Arial"/>
          <w:bCs/>
          <w:iCs/>
          <w:lang w:val="ru-RU"/>
        </w:rPr>
      </w:pPr>
    </w:p>
    <w:p w:rsidR="00A56C72" w:rsidRPr="00221130" w:rsidRDefault="00A56C72">
      <w:pPr>
        <w:tabs>
          <w:tab w:val="left" w:pos="6028"/>
        </w:tabs>
        <w:autoSpaceDE w:val="0"/>
        <w:spacing w:line="240" w:lineRule="auto"/>
        <w:ind w:left="360"/>
        <w:rPr>
          <w:rFonts w:ascii="Arial" w:hAnsi="Arial" w:cs="Arial"/>
          <w:bCs/>
          <w:iCs/>
          <w:lang w:val="ru-RU"/>
        </w:rPr>
      </w:pPr>
    </w:p>
    <w:p w:rsidR="001619E7" w:rsidRDefault="001619E7">
      <w:pPr>
        <w:tabs>
          <w:tab w:val="left" w:pos="6028"/>
        </w:tabs>
        <w:autoSpaceDE w:val="0"/>
        <w:spacing w:line="240" w:lineRule="auto"/>
        <w:ind w:left="360"/>
        <w:jc w:val="both"/>
        <w:rPr>
          <w:rFonts w:ascii="Arial" w:hAnsi="Arial" w:cs="Arial"/>
          <w:bCs/>
          <w:iCs/>
          <w:lang w:val="sr-Cyrl-RS"/>
        </w:rPr>
      </w:pPr>
      <w:r>
        <w:rPr>
          <w:rFonts w:ascii="Arial" w:hAnsi="Arial" w:cs="Arial"/>
          <w:bCs/>
          <w:iCs/>
          <w:lang w:val="sr-Cyrl-RS"/>
        </w:rPr>
        <w:t xml:space="preserve">У вези члана 75. Закона о јавним набавкама, као заступник понуђача дајем следећу </w:t>
      </w:r>
    </w:p>
    <w:p w:rsidR="001619E7" w:rsidRDefault="001619E7">
      <w:pPr>
        <w:tabs>
          <w:tab w:val="left" w:pos="6028"/>
        </w:tabs>
        <w:autoSpaceDE w:val="0"/>
        <w:spacing w:line="240" w:lineRule="auto"/>
        <w:ind w:left="360"/>
        <w:rPr>
          <w:rFonts w:ascii="Arial" w:hAnsi="Arial" w:cs="Arial"/>
          <w:bCs/>
          <w:iCs/>
          <w:lang w:val="sr-Cyrl-RS"/>
        </w:rPr>
      </w:pPr>
    </w:p>
    <w:p w:rsidR="001619E7" w:rsidRDefault="001619E7">
      <w:pPr>
        <w:tabs>
          <w:tab w:val="left" w:pos="6028"/>
        </w:tabs>
        <w:autoSpaceDE w:val="0"/>
        <w:spacing w:line="240" w:lineRule="auto"/>
        <w:ind w:left="360"/>
        <w:rPr>
          <w:rFonts w:ascii="Arial" w:hAnsi="Arial" w:cs="Arial"/>
          <w:bCs/>
          <w:iCs/>
          <w:lang w:val="sr-Cyrl-RS"/>
        </w:rPr>
      </w:pPr>
    </w:p>
    <w:p w:rsidR="001619E7" w:rsidRDefault="001619E7">
      <w:pPr>
        <w:tabs>
          <w:tab w:val="left" w:pos="6028"/>
        </w:tabs>
        <w:autoSpaceDE w:val="0"/>
        <w:spacing w:line="240" w:lineRule="auto"/>
        <w:ind w:left="360"/>
        <w:jc w:val="center"/>
        <w:rPr>
          <w:rFonts w:ascii="Arial" w:hAnsi="Arial" w:cs="Arial"/>
          <w:bCs/>
          <w:iCs/>
          <w:lang w:val="sr-Cyrl-RS"/>
        </w:rPr>
      </w:pPr>
      <w:r>
        <w:rPr>
          <w:rFonts w:ascii="Arial" w:hAnsi="Arial" w:cs="Arial"/>
          <w:bCs/>
          <w:iCs/>
          <w:lang w:val="sr-Cyrl-RS"/>
        </w:rPr>
        <w:t>ИЗЈАВУ</w:t>
      </w:r>
    </w:p>
    <w:p w:rsidR="00A56C72" w:rsidRDefault="00A56C72">
      <w:pPr>
        <w:tabs>
          <w:tab w:val="left" w:pos="6028"/>
        </w:tabs>
        <w:autoSpaceDE w:val="0"/>
        <w:spacing w:line="240" w:lineRule="auto"/>
        <w:ind w:left="360"/>
        <w:jc w:val="center"/>
        <w:rPr>
          <w:rFonts w:ascii="Arial" w:hAnsi="Arial" w:cs="Arial"/>
          <w:bCs/>
          <w:iCs/>
          <w:lang w:val="sr-Cyrl-RS"/>
        </w:rPr>
      </w:pPr>
    </w:p>
    <w:p w:rsidR="00A56C72" w:rsidRDefault="00A56C72">
      <w:pPr>
        <w:tabs>
          <w:tab w:val="left" w:pos="6028"/>
        </w:tabs>
        <w:autoSpaceDE w:val="0"/>
        <w:spacing w:line="240" w:lineRule="auto"/>
        <w:ind w:left="360"/>
        <w:jc w:val="center"/>
        <w:rPr>
          <w:rFonts w:ascii="Arial" w:hAnsi="Arial" w:cs="Arial"/>
          <w:bCs/>
          <w:iCs/>
          <w:lang w:val="sr-Cyrl-RS"/>
        </w:rPr>
      </w:pPr>
    </w:p>
    <w:p w:rsidR="00A56C72" w:rsidRDefault="00A56C72">
      <w:pPr>
        <w:tabs>
          <w:tab w:val="left" w:pos="6028"/>
        </w:tabs>
        <w:autoSpaceDE w:val="0"/>
        <w:spacing w:line="240" w:lineRule="auto"/>
        <w:ind w:left="360"/>
        <w:jc w:val="center"/>
        <w:rPr>
          <w:rFonts w:ascii="Arial" w:hAnsi="Arial" w:cs="Arial"/>
          <w:bCs/>
          <w:iCs/>
          <w:lang w:val="sr-Cyrl-RS"/>
        </w:rPr>
      </w:pPr>
    </w:p>
    <w:p w:rsidR="00A56C72" w:rsidRDefault="00A56C72">
      <w:pPr>
        <w:tabs>
          <w:tab w:val="left" w:pos="6028"/>
        </w:tabs>
        <w:autoSpaceDE w:val="0"/>
        <w:spacing w:line="240" w:lineRule="auto"/>
        <w:ind w:left="360"/>
        <w:jc w:val="center"/>
        <w:rPr>
          <w:rFonts w:ascii="Arial" w:hAnsi="Arial" w:cs="Arial"/>
          <w:bCs/>
          <w:iCs/>
          <w:lang w:val="sr-Cyrl-RS"/>
        </w:rPr>
      </w:pPr>
    </w:p>
    <w:p w:rsidR="001619E7" w:rsidRDefault="001619E7">
      <w:pPr>
        <w:tabs>
          <w:tab w:val="left" w:pos="6028"/>
        </w:tabs>
        <w:autoSpaceDE w:val="0"/>
        <w:spacing w:line="240" w:lineRule="auto"/>
        <w:ind w:left="360"/>
        <w:jc w:val="center"/>
        <w:rPr>
          <w:rFonts w:ascii="Arial" w:hAnsi="Arial" w:cs="Arial"/>
          <w:bCs/>
          <w:iCs/>
          <w:lang w:val="sr-Cyrl-RS"/>
        </w:rPr>
      </w:pPr>
    </w:p>
    <w:p w:rsidR="001619E7" w:rsidRDefault="00A56C72">
      <w:pPr>
        <w:tabs>
          <w:tab w:val="left" w:pos="6028"/>
        </w:tabs>
        <w:autoSpaceDE w:val="0"/>
        <w:spacing w:line="240" w:lineRule="auto"/>
        <w:ind w:left="360"/>
        <w:jc w:val="both"/>
        <w:rPr>
          <w:rFonts w:ascii="Arial" w:hAnsi="Arial" w:cs="Arial"/>
          <w:bCs/>
          <w:iCs/>
          <w:lang w:val="sr-Cyrl-RS"/>
        </w:rPr>
      </w:pPr>
      <w:r>
        <w:rPr>
          <w:rFonts w:ascii="Arial" w:hAnsi="Arial" w:cs="Arial"/>
          <w:bCs/>
          <w:iCs/>
          <w:lang w:val="sr-Cyrl-RS"/>
        </w:rPr>
        <w:t>Под пуном материјалном и кривичном одговорношћу изјављујем да испуњавам све обавезне услове прописане чланом 75. Закона о јавним набавкама.</w:t>
      </w:r>
    </w:p>
    <w:p w:rsidR="001619E7" w:rsidRDefault="001619E7">
      <w:pPr>
        <w:tabs>
          <w:tab w:val="left" w:pos="6028"/>
        </w:tabs>
        <w:autoSpaceDE w:val="0"/>
        <w:spacing w:line="240" w:lineRule="auto"/>
        <w:ind w:left="360"/>
        <w:rPr>
          <w:rFonts w:ascii="Arial" w:hAnsi="Arial" w:cs="Arial"/>
          <w:bCs/>
          <w:iCs/>
          <w:lang w:val="sr-Cyrl-RS"/>
        </w:rPr>
      </w:pPr>
    </w:p>
    <w:p w:rsidR="001619E7" w:rsidRDefault="001619E7">
      <w:pPr>
        <w:tabs>
          <w:tab w:val="left" w:pos="6028"/>
        </w:tabs>
        <w:autoSpaceDE w:val="0"/>
        <w:spacing w:line="240" w:lineRule="auto"/>
        <w:ind w:left="360"/>
        <w:rPr>
          <w:rFonts w:ascii="Arial" w:hAnsi="Arial" w:cs="Arial"/>
          <w:bCs/>
          <w:iCs/>
          <w:color w:val="002060"/>
          <w:lang w:val="sr-Cyrl-RS"/>
        </w:rPr>
      </w:pPr>
    </w:p>
    <w:p w:rsidR="001619E7" w:rsidRDefault="001619E7">
      <w:pPr>
        <w:tabs>
          <w:tab w:val="left" w:pos="6028"/>
        </w:tabs>
        <w:autoSpaceDE w:val="0"/>
        <w:spacing w:line="240" w:lineRule="auto"/>
        <w:ind w:left="360"/>
        <w:rPr>
          <w:rFonts w:ascii="Arial" w:hAnsi="Arial" w:cs="Arial"/>
          <w:bCs/>
          <w:iCs/>
          <w:color w:val="002060"/>
          <w:lang w:val="sr-Cyrl-RS"/>
        </w:rPr>
      </w:pPr>
    </w:p>
    <w:p w:rsidR="001619E7" w:rsidRDefault="001619E7">
      <w:pPr>
        <w:tabs>
          <w:tab w:val="left" w:pos="6028"/>
        </w:tabs>
        <w:autoSpaceDE w:val="0"/>
        <w:spacing w:line="240" w:lineRule="auto"/>
        <w:ind w:left="360"/>
        <w:rPr>
          <w:rFonts w:ascii="Arial" w:hAnsi="Arial" w:cs="Arial"/>
          <w:bCs/>
          <w:iCs/>
          <w:lang w:val="sr-Cyrl-RS"/>
        </w:rPr>
      </w:pPr>
      <w:r>
        <w:rPr>
          <w:rFonts w:ascii="Arial" w:hAnsi="Arial" w:cs="Arial"/>
          <w:bCs/>
          <w:iCs/>
          <w:lang w:val="sr-Cyrl-RS"/>
        </w:rPr>
        <w:t xml:space="preserve">          Датум </w:t>
      </w:r>
      <w:r>
        <w:rPr>
          <w:rFonts w:ascii="Arial" w:hAnsi="Arial" w:cs="Arial"/>
          <w:bCs/>
          <w:iCs/>
          <w:lang w:val="sr-Cyrl-RS"/>
        </w:rPr>
        <w:tab/>
      </w:r>
      <w:r>
        <w:rPr>
          <w:rFonts w:ascii="Arial" w:hAnsi="Arial" w:cs="Arial"/>
          <w:bCs/>
          <w:iCs/>
          <w:lang w:val="sr-Cyrl-RS"/>
        </w:rPr>
        <w:tab/>
        <w:t xml:space="preserve">           Понуђач</w:t>
      </w:r>
    </w:p>
    <w:p w:rsidR="001619E7" w:rsidRDefault="001619E7">
      <w:pPr>
        <w:tabs>
          <w:tab w:val="left" w:pos="6028"/>
        </w:tabs>
        <w:autoSpaceDE w:val="0"/>
        <w:spacing w:line="240" w:lineRule="auto"/>
        <w:ind w:left="360"/>
        <w:rPr>
          <w:rFonts w:ascii="Arial" w:hAnsi="Arial" w:cs="Arial"/>
          <w:bCs/>
          <w:iCs/>
          <w:lang w:val="sr-Cyrl-RS"/>
        </w:rPr>
      </w:pPr>
    </w:p>
    <w:p w:rsidR="001619E7" w:rsidRDefault="001619E7">
      <w:pPr>
        <w:tabs>
          <w:tab w:val="left" w:pos="6028"/>
        </w:tabs>
        <w:autoSpaceDE w:val="0"/>
        <w:spacing w:line="240" w:lineRule="auto"/>
        <w:ind w:left="360"/>
        <w:rPr>
          <w:rFonts w:ascii="Arial" w:hAnsi="Arial" w:cs="Arial"/>
          <w:bCs/>
          <w:iCs/>
          <w:lang w:val="sr-Cyrl-RS"/>
        </w:rPr>
      </w:pPr>
      <w:r>
        <w:rPr>
          <w:rFonts w:ascii="Arial" w:hAnsi="Arial" w:cs="Arial"/>
          <w:bCs/>
          <w:iCs/>
          <w:lang w:val="sr-Cyrl-RS"/>
        </w:rPr>
        <w:t xml:space="preserve">________________                        М.П.                   </w:t>
      </w:r>
      <w:r w:rsidR="000B43C6">
        <w:rPr>
          <w:rFonts w:ascii="Arial" w:hAnsi="Arial" w:cs="Arial"/>
          <w:bCs/>
          <w:iCs/>
          <w:lang w:val="sr-Cyrl-RS"/>
        </w:rPr>
        <w:t xml:space="preserve">          </w:t>
      </w:r>
      <w:r>
        <w:rPr>
          <w:rFonts w:ascii="Arial" w:hAnsi="Arial" w:cs="Arial"/>
          <w:bCs/>
          <w:iCs/>
          <w:lang w:val="sr-Cyrl-RS"/>
        </w:rPr>
        <w:t>__________________</w:t>
      </w:r>
    </w:p>
    <w:p w:rsidR="001619E7" w:rsidRDefault="001619E7">
      <w:pPr>
        <w:tabs>
          <w:tab w:val="left" w:pos="6028"/>
        </w:tabs>
        <w:autoSpaceDE w:val="0"/>
        <w:spacing w:line="240" w:lineRule="auto"/>
        <w:ind w:left="360"/>
        <w:rPr>
          <w:rFonts w:ascii="Arial" w:hAnsi="Arial" w:cs="Arial"/>
          <w:bCs/>
          <w:iCs/>
          <w:lang w:val="sr-Cyrl-RS"/>
        </w:rPr>
      </w:pPr>
    </w:p>
    <w:p w:rsidR="001619E7" w:rsidRDefault="001619E7">
      <w:pPr>
        <w:pStyle w:val="BodyText3"/>
        <w:spacing w:after="0"/>
        <w:jc w:val="center"/>
        <w:rPr>
          <w:lang w:val="sr-Cyrl-RS"/>
        </w:rPr>
      </w:pPr>
    </w:p>
    <w:p w:rsidR="00E71653" w:rsidRPr="001D6DA4" w:rsidRDefault="00E71653" w:rsidP="00E71653">
      <w:pPr>
        <w:tabs>
          <w:tab w:val="left" w:pos="6028"/>
        </w:tabs>
        <w:autoSpaceDE w:val="0"/>
        <w:spacing w:line="240" w:lineRule="auto"/>
        <w:jc w:val="both"/>
        <w:rPr>
          <w:rFonts w:ascii="Arial" w:hAnsi="Arial" w:cs="Arial"/>
          <w:bCs/>
          <w:i/>
          <w:iCs/>
          <w:color w:val="auto"/>
        </w:rPr>
      </w:pPr>
      <w:r w:rsidRPr="001D6DA4">
        <w:rPr>
          <w:rFonts w:ascii="Arial" w:hAnsi="Arial" w:cs="Arial"/>
          <w:b/>
          <w:bCs/>
          <w:i/>
          <w:iCs/>
          <w:color w:val="auto"/>
          <w:lang w:val="sr-Cyrl-RS"/>
        </w:rPr>
        <w:t xml:space="preserve">Напомена: </w:t>
      </w:r>
      <w:r w:rsidRPr="001D6DA4">
        <w:rPr>
          <w:rFonts w:ascii="Arial" w:hAnsi="Arial" w:cs="Arial"/>
          <w:b/>
          <w:bCs/>
          <w:i/>
          <w:iCs/>
          <w:color w:val="auto"/>
          <w:u w:val="single"/>
        </w:rPr>
        <w:t>Уколико понуду подноси група понуђача</w:t>
      </w:r>
      <w:r w:rsidRPr="001D6DA4">
        <w:rPr>
          <w:rFonts w:ascii="Arial" w:hAnsi="Arial" w:cs="Arial"/>
          <w:b/>
          <w:bCs/>
          <w:i/>
          <w:iCs/>
          <w:color w:val="auto"/>
          <w:u w:val="single"/>
          <w:lang w:val="sr-Cyrl-RS"/>
        </w:rPr>
        <w:t>,</w:t>
      </w:r>
      <w:r w:rsidRPr="001D6DA4">
        <w:rPr>
          <w:rFonts w:ascii="Arial" w:hAnsi="Arial" w:cs="Arial"/>
          <w:bCs/>
          <w:i/>
          <w:iCs/>
          <w:color w:val="auto"/>
          <w:lang w:val="sr-Cyrl-RS"/>
        </w:rPr>
        <w:t xml:space="preserve"> Изјава мора бити потписана од стране овлашћеног лица </w:t>
      </w:r>
      <w:r w:rsidRPr="001D6DA4">
        <w:rPr>
          <w:rFonts w:ascii="Arial" w:hAnsi="Arial" w:cs="Arial"/>
          <w:bCs/>
          <w:i/>
          <w:iCs/>
          <w:color w:val="auto"/>
        </w:rPr>
        <w:t>свак</w:t>
      </w:r>
      <w:r w:rsidRPr="001D6DA4">
        <w:rPr>
          <w:rFonts w:ascii="Arial" w:hAnsi="Arial" w:cs="Arial"/>
          <w:bCs/>
          <w:i/>
          <w:iCs/>
          <w:color w:val="auto"/>
          <w:lang w:val="sr-Cyrl-RS"/>
        </w:rPr>
        <w:t xml:space="preserve">ог </w:t>
      </w:r>
      <w:r w:rsidRPr="001D6DA4">
        <w:rPr>
          <w:rFonts w:ascii="Arial" w:hAnsi="Arial" w:cs="Arial"/>
          <w:bCs/>
          <w:i/>
          <w:iCs/>
          <w:color w:val="auto"/>
        </w:rPr>
        <w:t>понуђач</w:t>
      </w:r>
      <w:r w:rsidRPr="001D6DA4">
        <w:rPr>
          <w:rFonts w:ascii="Arial" w:hAnsi="Arial" w:cs="Arial"/>
          <w:bCs/>
          <w:i/>
          <w:iCs/>
          <w:color w:val="auto"/>
          <w:lang w:val="sr-Cyrl-RS"/>
        </w:rPr>
        <w:t>а</w:t>
      </w:r>
      <w:r w:rsidRPr="001D6DA4">
        <w:rPr>
          <w:rFonts w:ascii="Arial" w:hAnsi="Arial" w:cs="Arial"/>
          <w:bCs/>
          <w:i/>
          <w:iCs/>
          <w:color w:val="auto"/>
        </w:rPr>
        <w:t xml:space="preserve"> из групе понуђача</w:t>
      </w:r>
      <w:r w:rsidRPr="001D6DA4">
        <w:rPr>
          <w:rFonts w:ascii="Arial" w:hAnsi="Arial" w:cs="Arial"/>
          <w:bCs/>
          <w:i/>
          <w:iCs/>
          <w:color w:val="auto"/>
          <w:lang w:val="sr-Cyrl-RS"/>
        </w:rPr>
        <w:t xml:space="preserve"> и оверена печатом.</w:t>
      </w:r>
    </w:p>
    <w:p w:rsidR="00E71653" w:rsidRPr="00E71653" w:rsidRDefault="00E71653" w:rsidP="00E71653">
      <w:pPr>
        <w:tabs>
          <w:tab w:val="left" w:pos="6028"/>
        </w:tabs>
        <w:autoSpaceDE w:val="0"/>
        <w:spacing w:line="240" w:lineRule="auto"/>
        <w:jc w:val="both"/>
        <w:rPr>
          <w:rFonts w:ascii="Arial" w:hAnsi="Arial" w:cs="Arial"/>
          <w:bCs/>
          <w:i/>
          <w:iCs/>
          <w:color w:val="FF0000"/>
        </w:rPr>
      </w:pPr>
    </w:p>
    <w:p w:rsidR="00E71653" w:rsidRDefault="00E71653">
      <w:pPr>
        <w:pStyle w:val="BodyText3"/>
        <w:spacing w:after="0"/>
        <w:jc w:val="center"/>
        <w:rPr>
          <w:color w:val="FF0000"/>
          <w:lang w:val="sr-Cyrl-CS"/>
        </w:rPr>
      </w:pPr>
    </w:p>
    <w:p w:rsidR="00DC4A78" w:rsidRDefault="00DC4A78">
      <w:pPr>
        <w:pStyle w:val="BodyText3"/>
        <w:spacing w:after="0"/>
        <w:jc w:val="center"/>
        <w:rPr>
          <w:color w:val="FF0000"/>
          <w:lang w:val="sr-Cyrl-CS"/>
        </w:rPr>
      </w:pPr>
    </w:p>
    <w:p w:rsidR="00DC4A78" w:rsidRDefault="00DC4A78">
      <w:pPr>
        <w:pStyle w:val="BodyText3"/>
        <w:spacing w:after="0"/>
        <w:jc w:val="center"/>
        <w:rPr>
          <w:color w:val="FF0000"/>
          <w:lang w:val="sr-Cyrl-CS"/>
        </w:rPr>
      </w:pPr>
    </w:p>
    <w:p w:rsidR="00DC4A78" w:rsidRDefault="00DC4A78">
      <w:pPr>
        <w:pStyle w:val="BodyText3"/>
        <w:spacing w:after="0"/>
        <w:jc w:val="center"/>
        <w:rPr>
          <w:color w:val="FF0000"/>
          <w:lang w:val="sr-Cyrl-CS"/>
        </w:rPr>
      </w:pPr>
    </w:p>
    <w:p w:rsidR="00DC4A78" w:rsidRDefault="00DC4A78">
      <w:pPr>
        <w:pStyle w:val="BodyText3"/>
        <w:spacing w:after="0"/>
        <w:jc w:val="center"/>
        <w:rPr>
          <w:color w:val="FF0000"/>
          <w:lang w:val="sr-Cyrl-CS"/>
        </w:rPr>
      </w:pPr>
    </w:p>
    <w:p w:rsidR="00DC4A78" w:rsidRDefault="00DC4A78">
      <w:pPr>
        <w:pStyle w:val="BodyText3"/>
        <w:spacing w:after="0"/>
        <w:jc w:val="center"/>
        <w:rPr>
          <w:color w:val="FF0000"/>
          <w:lang w:val="sr-Cyrl-CS"/>
        </w:rPr>
      </w:pPr>
    </w:p>
    <w:p w:rsidR="00DC4A78" w:rsidRDefault="00DC4A78">
      <w:pPr>
        <w:pStyle w:val="BodyText3"/>
        <w:spacing w:after="0"/>
        <w:jc w:val="center"/>
        <w:rPr>
          <w:color w:val="FF0000"/>
          <w:lang w:val="sr-Cyrl-CS"/>
        </w:rPr>
      </w:pPr>
    </w:p>
    <w:p w:rsidR="00DC4A78" w:rsidRDefault="00DC4A78">
      <w:pPr>
        <w:pStyle w:val="BodyText3"/>
        <w:spacing w:after="0"/>
        <w:jc w:val="center"/>
        <w:rPr>
          <w:color w:val="FF0000"/>
          <w:lang w:val="sr-Cyrl-CS"/>
        </w:rPr>
      </w:pPr>
    </w:p>
    <w:p w:rsidR="00DC4A78" w:rsidRDefault="00DC4A78">
      <w:pPr>
        <w:pStyle w:val="BodyText3"/>
        <w:spacing w:after="0"/>
        <w:jc w:val="center"/>
        <w:rPr>
          <w:color w:val="FF0000"/>
          <w:lang w:val="sr-Cyrl-CS"/>
        </w:rPr>
      </w:pPr>
    </w:p>
    <w:p w:rsidR="00DC4A78" w:rsidRDefault="00DC4A78">
      <w:pPr>
        <w:pStyle w:val="BodyText3"/>
        <w:spacing w:after="0"/>
        <w:jc w:val="center"/>
        <w:rPr>
          <w:color w:val="FF0000"/>
          <w:lang w:val="sr-Cyrl-CS"/>
        </w:rPr>
      </w:pPr>
    </w:p>
    <w:p w:rsidR="00DC4A78" w:rsidRDefault="00DC4A78">
      <w:pPr>
        <w:pStyle w:val="BodyText3"/>
        <w:spacing w:after="0"/>
        <w:jc w:val="center"/>
        <w:rPr>
          <w:color w:val="FF0000"/>
          <w:lang w:val="sr-Cyrl-CS"/>
        </w:rPr>
      </w:pPr>
    </w:p>
    <w:p w:rsidR="00DC4A78" w:rsidRDefault="00DC4A78">
      <w:pPr>
        <w:pStyle w:val="BodyText3"/>
        <w:spacing w:after="0"/>
        <w:jc w:val="center"/>
        <w:rPr>
          <w:color w:val="FF0000"/>
          <w:lang w:val="sr-Cyrl-CS"/>
        </w:rPr>
      </w:pPr>
    </w:p>
    <w:p w:rsidR="00DC4A78" w:rsidRDefault="00DC4A78">
      <w:pPr>
        <w:pStyle w:val="BodyText3"/>
        <w:spacing w:after="0"/>
        <w:jc w:val="center"/>
        <w:rPr>
          <w:color w:val="FF0000"/>
          <w:lang w:val="sr-Cyrl-CS"/>
        </w:rPr>
      </w:pPr>
    </w:p>
    <w:p w:rsidR="00DC4A78" w:rsidRDefault="00DC4A78">
      <w:pPr>
        <w:pStyle w:val="BodyText3"/>
        <w:spacing w:after="0"/>
        <w:jc w:val="center"/>
        <w:rPr>
          <w:color w:val="FF0000"/>
          <w:lang w:val="sr-Cyrl-CS"/>
        </w:rPr>
      </w:pPr>
    </w:p>
    <w:p w:rsidR="00DC4A78" w:rsidRDefault="00DC4A78">
      <w:pPr>
        <w:pStyle w:val="BodyText3"/>
        <w:spacing w:after="0"/>
        <w:jc w:val="center"/>
        <w:rPr>
          <w:color w:val="FF0000"/>
          <w:lang w:val="sr-Cyrl-CS"/>
        </w:rPr>
      </w:pPr>
    </w:p>
    <w:p w:rsidR="00DC4A78" w:rsidRDefault="00DC4A78">
      <w:pPr>
        <w:pStyle w:val="BodyText3"/>
        <w:spacing w:after="0"/>
        <w:jc w:val="center"/>
        <w:rPr>
          <w:color w:val="FF0000"/>
          <w:lang w:val="sr-Cyrl-CS"/>
        </w:rPr>
      </w:pPr>
    </w:p>
    <w:p w:rsidR="000F148C" w:rsidRDefault="000F148C">
      <w:pPr>
        <w:pStyle w:val="BodyText3"/>
        <w:spacing w:after="0"/>
        <w:jc w:val="center"/>
        <w:rPr>
          <w:color w:val="FF0000"/>
          <w:lang w:val="sr-Cyrl-CS"/>
        </w:rPr>
      </w:pPr>
    </w:p>
    <w:p w:rsidR="000F148C" w:rsidRDefault="000F148C">
      <w:pPr>
        <w:pStyle w:val="BodyText3"/>
        <w:spacing w:after="0"/>
        <w:jc w:val="center"/>
        <w:rPr>
          <w:color w:val="FF0000"/>
          <w:lang w:val="sr-Cyrl-CS"/>
        </w:rPr>
      </w:pPr>
    </w:p>
    <w:p w:rsidR="000F148C" w:rsidRDefault="000F148C">
      <w:pPr>
        <w:pStyle w:val="BodyText3"/>
        <w:spacing w:after="0"/>
        <w:jc w:val="center"/>
        <w:rPr>
          <w:color w:val="FF0000"/>
          <w:lang w:val="sr-Cyrl-CS"/>
        </w:rPr>
      </w:pPr>
    </w:p>
    <w:p w:rsidR="000F148C" w:rsidRDefault="000F148C">
      <w:pPr>
        <w:pStyle w:val="BodyText3"/>
        <w:spacing w:after="0"/>
        <w:jc w:val="center"/>
        <w:rPr>
          <w:color w:val="FF0000"/>
          <w:lang w:val="sr-Cyrl-CS"/>
        </w:rPr>
      </w:pPr>
    </w:p>
    <w:p w:rsidR="00A56C72" w:rsidRDefault="00A56C72">
      <w:pPr>
        <w:pStyle w:val="BodyText3"/>
        <w:spacing w:after="0"/>
        <w:jc w:val="center"/>
        <w:rPr>
          <w:color w:val="FF0000"/>
          <w:lang w:val="sr-Cyrl-CS"/>
        </w:rPr>
      </w:pPr>
    </w:p>
    <w:p w:rsidR="00A56C72" w:rsidRDefault="00A56C72">
      <w:pPr>
        <w:pStyle w:val="BodyText3"/>
        <w:spacing w:after="0"/>
        <w:jc w:val="center"/>
        <w:rPr>
          <w:color w:val="FF0000"/>
          <w:lang w:val="sr-Cyrl-CS"/>
        </w:rPr>
      </w:pPr>
    </w:p>
    <w:p w:rsidR="00A56C72" w:rsidRDefault="00A56C72">
      <w:pPr>
        <w:pStyle w:val="BodyText3"/>
        <w:spacing w:after="0"/>
        <w:jc w:val="center"/>
        <w:rPr>
          <w:color w:val="FF0000"/>
          <w:lang w:val="sr-Cyrl-CS"/>
        </w:rPr>
      </w:pPr>
    </w:p>
    <w:p w:rsidR="00A56C72" w:rsidRDefault="00A56C72">
      <w:pPr>
        <w:pStyle w:val="BodyText3"/>
        <w:spacing w:after="0"/>
        <w:jc w:val="center"/>
        <w:rPr>
          <w:color w:val="FF0000"/>
          <w:lang w:val="sr-Cyrl-CS"/>
        </w:rPr>
      </w:pPr>
    </w:p>
    <w:p w:rsidR="00A56C72" w:rsidRDefault="00A56C72">
      <w:pPr>
        <w:pStyle w:val="BodyText3"/>
        <w:spacing w:after="0"/>
        <w:jc w:val="center"/>
        <w:rPr>
          <w:color w:val="FF0000"/>
          <w:lang w:val="sr-Cyrl-CS"/>
        </w:rPr>
      </w:pPr>
    </w:p>
    <w:p w:rsidR="000F148C" w:rsidRDefault="000F148C">
      <w:pPr>
        <w:pStyle w:val="BodyText3"/>
        <w:spacing w:after="0"/>
        <w:jc w:val="center"/>
        <w:rPr>
          <w:color w:val="FF0000"/>
          <w:lang w:val="sr-Cyrl-CS"/>
        </w:rPr>
      </w:pPr>
    </w:p>
    <w:p w:rsidR="00DC4A78" w:rsidRDefault="00DC4A78">
      <w:pPr>
        <w:pStyle w:val="BodyText3"/>
        <w:spacing w:after="0"/>
        <w:jc w:val="center"/>
        <w:rPr>
          <w:color w:val="FF0000"/>
          <w:lang w:val="sr-Cyrl-CS"/>
        </w:rPr>
      </w:pPr>
    </w:p>
    <w:p w:rsidR="00DC4A78" w:rsidRDefault="00DC4A78">
      <w:pPr>
        <w:pStyle w:val="BodyText3"/>
        <w:spacing w:after="0"/>
        <w:jc w:val="center"/>
        <w:rPr>
          <w:color w:val="FF0000"/>
          <w:lang w:val="sr-Cyrl-CS"/>
        </w:rPr>
      </w:pPr>
    </w:p>
    <w:p w:rsidR="00C56D8A" w:rsidRDefault="00C56D8A" w:rsidP="00C56D8A">
      <w:pPr>
        <w:pStyle w:val="ListParagraph"/>
        <w:shd w:val="clear" w:color="auto" w:fill="C6D9F1"/>
        <w:ind w:left="360"/>
        <w:jc w:val="center"/>
        <w:rPr>
          <w:rFonts w:ascii="Arial" w:hAnsi="Arial" w:cs="Arial"/>
        </w:rPr>
      </w:pPr>
      <w:r>
        <w:rPr>
          <w:rFonts w:ascii="Arial" w:hAnsi="Arial" w:cs="Arial"/>
          <w:b/>
          <w:bCs/>
          <w:i/>
          <w:iCs/>
          <w:sz w:val="28"/>
          <w:szCs w:val="28"/>
        </w:rPr>
        <w:t>X</w:t>
      </w:r>
      <w:r>
        <w:rPr>
          <w:rFonts w:ascii="Arial" w:hAnsi="Arial" w:cs="Arial"/>
          <w:b/>
          <w:bCs/>
          <w:i/>
          <w:iCs/>
          <w:sz w:val="28"/>
          <w:szCs w:val="28"/>
          <w:lang w:val="en-US"/>
        </w:rPr>
        <w:t>I</w:t>
      </w:r>
      <w:r>
        <w:rPr>
          <w:rFonts w:ascii="Arial" w:hAnsi="Arial" w:cs="Arial"/>
          <w:b/>
          <w:bCs/>
          <w:i/>
          <w:iCs/>
          <w:sz w:val="28"/>
          <w:szCs w:val="28"/>
        </w:rPr>
        <w:t xml:space="preserve">  ОБРАЗАЦ </w:t>
      </w:r>
      <w:r w:rsidRPr="001C64C5">
        <w:rPr>
          <w:rFonts w:ascii="Arial" w:hAnsi="Arial" w:cs="Arial"/>
          <w:b/>
          <w:bCs/>
          <w:i/>
          <w:sz w:val="28"/>
          <w:szCs w:val="28"/>
          <w:lang w:val="ru-RU"/>
        </w:rPr>
        <w:t>РЕФЕРЕНТНА ЛИСТА –СПИСАК ПРУЖЕНИХ УСЛУГА</w:t>
      </w:r>
    </w:p>
    <w:p w:rsidR="00C56D8A" w:rsidRDefault="00C56D8A" w:rsidP="000F148C">
      <w:pPr>
        <w:pStyle w:val="BodyText3"/>
        <w:spacing w:after="0"/>
        <w:jc w:val="center"/>
        <w:rPr>
          <w:rFonts w:ascii="Arial" w:hAnsi="Arial" w:cs="Arial"/>
          <w:b/>
          <w:bCs/>
          <w:i/>
          <w:iCs/>
          <w:sz w:val="32"/>
          <w:szCs w:val="28"/>
        </w:rPr>
      </w:pPr>
    </w:p>
    <w:p w:rsidR="00C56D8A" w:rsidRDefault="00C56D8A" w:rsidP="000F148C">
      <w:pPr>
        <w:pStyle w:val="BodyText3"/>
        <w:spacing w:after="0"/>
        <w:jc w:val="center"/>
        <w:rPr>
          <w:rFonts w:ascii="Arial" w:hAnsi="Arial" w:cs="Arial"/>
          <w:b/>
          <w:bCs/>
          <w:i/>
          <w:iCs/>
          <w:sz w:val="32"/>
          <w:szCs w:val="28"/>
        </w:rPr>
      </w:pPr>
    </w:p>
    <w:p w:rsidR="000F148C" w:rsidRPr="001C64C5" w:rsidRDefault="000F148C" w:rsidP="000F148C">
      <w:pPr>
        <w:widowControl w:val="0"/>
        <w:autoSpaceDE w:val="0"/>
        <w:autoSpaceDN w:val="0"/>
        <w:adjustRightInd w:val="0"/>
        <w:spacing w:line="240" w:lineRule="auto"/>
        <w:jc w:val="both"/>
        <w:rPr>
          <w:rFonts w:ascii="Arial" w:hAnsi="Arial" w:cs="Arial"/>
          <w:bCs/>
          <w:lang w:val="ru-RU"/>
        </w:rPr>
      </w:pPr>
      <w:r w:rsidRPr="001C64C5">
        <w:rPr>
          <w:rFonts w:ascii="Arial" w:hAnsi="Arial" w:cs="Arial"/>
          <w:bCs/>
          <w:lang w:val="ru-RU"/>
        </w:rPr>
        <w:t xml:space="preserve">Број остварених уговора са </w:t>
      </w:r>
      <w:r w:rsidR="00A06F2E">
        <w:rPr>
          <w:rFonts w:ascii="Arial" w:hAnsi="Arial" w:cs="Arial"/>
          <w:bCs/>
          <w:lang w:val="sr-Cyrl-CS"/>
        </w:rPr>
        <w:t xml:space="preserve">предшколским установама и </w:t>
      </w:r>
      <w:r w:rsidRPr="001C64C5">
        <w:rPr>
          <w:rFonts w:ascii="Arial" w:hAnsi="Arial" w:cs="Arial"/>
          <w:bCs/>
          <w:lang w:val="ru-RU"/>
        </w:rPr>
        <w:t>основним</w:t>
      </w:r>
      <w:r w:rsidR="00A06F2E">
        <w:rPr>
          <w:rFonts w:ascii="Arial" w:hAnsi="Arial" w:cs="Arial"/>
          <w:bCs/>
          <w:lang w:val="sr-Cyrl-CS"/>
        </w:rPr>
        <w:t xml:space="preserve"> школама</w:t>
      </w:r>
      <w:r w:rsidRPr="00395445">
        <w:rPr>
          <w:rFonts w:ascii="Arial CYR" w:hAnsi="Arial CYR" w:cs="Arial CYR"/>
          <w:bCs/>
          <w:lang w:val="sr-Cyrl-CS"/>
        </w:rPr>
        <w:t xml:space="preserve"> </w:t>
      </w:r>
      <w:r w:rsidRPr="001C64C5">
        <w:rPr>
          <w:rFonts w:ascii="Arial" w:hAnsi="Arial" w:cs="Arial"/>
          <w:bCs/>
          <w:lang w:val="ru-RU"/>
        </w:rPr>
        <w:t xml:space="preserve"> за протекле </w:t>
      </w:r>
      <w:r w:rsidR="001118C3">
        <w:rPr>
          <w:rFonts w:ascii="Arial" w:hAnsi="Arial" w:cs="Arial"/>
          <w:bCs/>
          <w:lang w:val="sr-Cyrl-CS"/>
        </w:rPr>
        <w:t>две</w:t>
      </w:r>
      <w:r w:rsidRPr="001C64C5">
        <w:rPr>
          <w:rFonts w:ascii="Arial" w:hAnsi="Arial" w:cs="Arial"/>
          <w:bCs/>
          <w:lang w:val="ru-RU"/>
        </w:rPr>
        <w:t xml:space="preserve"> школске године </w:t>
      </w:r>
      <w:r w:rsidR="001118C3">
        <w:rPr>
          <w:rFonts w:ascii="Arial" w:hAnsi="Arial" w:cs="Arial"/>
          <w:bCs/>
          <w:lang w:val="sr-Cyrl-CS"/>
        </w:rPr>
        <w:t xml:space="preserve">и то </w:t>
      </w:r>
      <w:r w:rsidRPr="001C64C5">
        <w:rPr>
          <w:rFonts w:ascii="Arial" w:hAnsi="Arial" w:cs="Arial"/>
          <w:bCs/>
          <w:lang w:val="ru-RU"/>
        </w:rPr>
        <w:t xml:space="preserve"> </w:t>
      </w:r>
      <w:r w:rsidRPr="001C64C5">
        <w:rPr>
          <w:rFonts w:ascii="Arial" w:hAnsi="Arial" w:cs="Arial"/>
          <w:b/>
          <w:bCs/>
          <w:lang w:val="ru-RU"/>
        </w:rPr>
        <w:t xml:space="preserve"> </w:t>
      </w:r>
      <w:r w:rsidRPr="001C64C5">
        <w:rPr>
          <w:rFonts w:ascii="Arial" w:hAnsi="Arial" w:cs="Arial"/>
          <w:bCs/>
          <w:lang w:val="ru-RU"/>
        </w:rPr>
        <w:t>201</w:t>
      </w:r>
      <w:r w:rsidR="007253B5">
        <w:rPr>
          <w:rFonts w:ascii="Arial" w:hAnsi="Arial" w:cs="Arial"/>
          <w:bCs/>
          <w:lang w:val="sr-Cyrl-CS"/>
        </w:rPr>
        <w:t>3</w:t>
      </w:r>
      <w:r w:rsidRPr="001C64C5">
        <w:rPr>
          <w:rFonts w:ascii="Arial" w:hAnsi="Arial" w:cs="Arial"/>
          <w:bCs/>
          <w:lang w:val="ru-RU"/>
        </w:rPr>
        <w:t>/201</w:t>
      </w:r>
      <w:r w:rsidR="007253B5">
        <w:rPr>
          <w:rFonts w:ascii="Arial" w:hAnsi="Arial" w:cs="Arial"/>
          <w:bCs/>
          <w:lang w:val="sr-Cyrl-CS"/>
        </w:rPr>
        <w:t>4.</w:t>
      </w:r>
      <w:r w:rsidR="001118C3">
        <w:rPr>
          <w:rFonts w:ascii="Arial" w:hAnsi="Arial" w:cs="Arial"/>
          <w:bCs/>
          <w:lang w:val="sr-Cyrl-CS"/>
        </w:rPr>
        <w:t xml:space="preserve"> и 201</w:t>
      </w:r>
      <w:r w:rsidR="007253B5">
        <w:rPr>
          <w:rFonts w:ascii="Arial" w:hAnsi="Arial" w:cs="Arial"/>
          <w:bCs/>
          <w:lang w:val="sr-Cyrl-CS"/>
        </w:rPr>
        <w:t>4</w:t>
      </w:r>
      <w:r w:rsidR="001118C3">
        <w:rPr>
          <w:rFonts w:ascii="Arial" w:hAnsi="Arial" w:cs="Arial"/>
          <w:bCs/>
          <w:lang w:val="sr-Cyrl-CS"/>
        </w:rPr>
        <w:t>/201</w:t>
      </w:r>
      <w:r w:rsidR="007253B5">
        <w:rPr>
          <w:rFonts w:ascii="Arial" w:hAnsi="Arial" w:cs="Arial"/>
          <w:bCs/>
          <w:lang w:val="sr-Cyrl-CS"/>
        </w:rPr>
        <w:t>5</w:t>
      </w:r>
      <w:r w:rsidRPr="001C64C5">
        <w:rPr>
          <w:rFonts w:ascii="Arial" w:hAnsi="Arial" w:cs="Arial"/>
          <w:bCs/>
          <w:lang w:val="ru-RU"/>
        </w:rPr>
        <w:t>. године до датума отварања понуда (екскурзије и настава у природи</w:t>
      </w:r>
      <w:r w:rsidRPr="00395445">
        <w:rPr>
          <w:rFonts w:ascii="Arial CYR" w:hAnsi="Arial CYR" w:cs="Arial CYR"/>
          <w:bCs/>
          <w:lang w:val="sr-Cyrl-CS"/>
        </w:rPr>
        <w:t>)</w:t>
      </w:r>
    </w:p>
    <w:p w:rsidR="000F148C" w:rsidRPr="001C64C5" w:rsidRDefault="000F148C" w:rsidP="000F148C">
      <w:pPr>
        <w:widowControl w:val="0"/>
        <w:autoSpaceDE w:val="0"/>
        <w:autoSpaceDN w:val="0"/>
        <w:adjustRightInd w:val="0"/>
        <w:spacing w:line="240" w:lineRule="auto"/>
        <w:jc w:val="both"/>
        <w:rPr>
          <w:rFonts w:ascii="Arial" w:hAnsi="Arial" w:cs="Arial"/>
          <w:lang w:val="ru-RU"/>
        </w:rPr>
      </w:pPr>
    </w:p>
    <w:tbl>
      <w:tblPr>
        <w:tblW w:w="0" w:type="auto"/>
        <w:tblLayout w:type="fixed"/>
        <w:tblLook w:val="0000" w:firstRow="0" w:lastRow="0" w:firstColumn="0" w:lastColumn="0" w:noHBand="0" w:noVBand="0"/>
      </w:tblPr>
      <w:tblGrid>
        <w:gridCol w:w="817"/>
        <w:gridCol w:w="3842"/>
        <w:gridCol w:w="1119"/>
        <w:gridCol w:w="1620"/>
        <w:gridCol w:w="2349"/>
      </w:tblGrid>
      <w:tr w:rsidR="000F148C">
        <w:tblPrEx>
          <w:tblCellMar>
            <w:top w:w="0" w:type="dxa"/>
            <w:bottom w:w="0" w:type="dxa"/>
          </w:tblCellMar>
        </w:tblPrEx>
        <w:tc>
          <w:tcPr>
            <w:tcW w:w="817" w:type="dxa"/>
            <w:tcBorders>
              <w:top w:val="single" w:sz="6" w:space="0" w:color="000000"/>
              <w:left w:val="single" w:sz="6" w:space="0" w:color="000000"/>
              <w:bottom w:val="single" w:sz="6" w:space="0" w:color="000000"/>
              <w:right w:val="single" w:sz="6" w:space="0" w:color="auto"/>
            </w:tcBorders>
            <w:vAlign w:val="center"/>
          </w:tcPr>
          <w:p w:rsidR="000F148C" w:rsidRPr="001118C3" w:rsidRDefault="000F148C" w:rsidP="0086589D">
            <w:pPr>
              <w:widowControl w:val="0"/>
              <w:autoSpaceDE w:val="0"/>
              <w:autoSpaceDN w:val="0"/>
              <w:adjustRightInd w:val="0"/>
              <w:spacing w:line="240" w:lineRule="auto"/>
              <w:jc w:val="center"/>
              <w:rPr>
                <w:rFonts w:ascii="Arial" w:hAnsi="Arial" w:cs="Arial"/>
                <w:sz w:val="20"/>
                <w:szCs w:val="20"/>
                <w:lang w:val="en-GB"/>
              </w:rPr>
            </w:pPr>
            <w:r w:rsidRPr="001118C3">
              <w:rPr>
                <w:rFonts w:ascii="Arial" w:hAnsi="Arial" w:cs="Arial"/>
                <w:sz w:val="20"/>
                <w:szCs w:val="20"/>
                <w:lang w:val="en-GB"/>
              </w:rPr>
              <w:t>Редни број</w:t>
            </w:r>
          </w:p>
        </w:tc>
        <w:tc>
          <w:tcPr>
            <w:tcW w:w="3842" w:type="dxa"/>
            <w:tcBorders>
              <w:top w:val="single" w:sz="6" w:space="0" w:color="000000"/>
              <w:left w:val="single" w:sz="6" w:space="0" w:color="000000"/>
              <w:bottom w:val="single" w:sz="6" w:space="0" w:color="000000"/>
              <w:right w:val="single" w:sz="6" w:space="0" w:color="000000"/>
            </w:tcBorders>
            <w:vAlign w:val="center"/>
          </w:tcPr>
          <w:p w:rsidR="000F148C" w:rsidRDefault="000F148C" w:rsidP="0086589D">
            <w:pPr>
              <w:widowControl w:val="0"/>
              <w:autoSpaceDE w:val="0"/>
              <w:autoSpaceDN w:val="0"/>
              <w:adjustRightInd w:val="0"/>
              <w:spacing w:line="240" w:lineRule="auto"/>
              <w:jc w:val="center"/>
              <w:rPr>
                <w:rFonts w:ascii="Arial" w:hAnsi="Arial" w:cs="Arial"/>
                <w:lang w:val="en-GB"/>
              </w:rPr>
            </w:pPr>
            <w:r>
              <w:rPr>
                <w:rFonts w:ascii="Arial" w:hAnsi="Arial" w:cs="Arial"/>
                <w:lang w:val="en-GB"/>
              </w:rPr>
              <w:t>Наручилац</w:t>
            </w:r>
          </w:p>
        </w:tc>
        <w:tc>
          <w:tcPr>
            <w:tcW w:w="1119" w:type="dxa"/>
            <w:tcBorders>
              <w:top w:val="single" w:sz="6" w:space="0" w:color="000000"/>
              <w:left w:val="single" w:sz="6" w:space="0" w:color="000000"/>
              <w:bottom w:val="single" w:sz="6" w:space="0" w:color="000000"/>
              <w:right w:val="single" w:sz="6" w:space="0" w:color="000000"/>
            </w:tcBorders>
            <w:vAlign w:val="center"/>
          </w:tcPr>
          <w:p w:rsidR="000F148C" w:rsidRPr="001118C3" w:rsidRDefault="000F148C" w:rsidP="0086589D">
            <w:pPr>
              <w:widowControl w:val="0"/>
              <w:autoSpaceDE w:val="0"/>
              <w:autoSpaceDN w:val="0"/>
              <w:adjustRightInd w:val="0"/>
              <w:spacing w:line="240" w:lineRule="auto"/>
              <w:jc w:val="center"/>
              <w:rPr>
                <w:rFonts w:ascii="Arial" w:hAnsi="Arial" w:cs="Arial"/>
                <w:sz w:val="20"/>
                <w:szCs w:val="20"/>
                <w:lang w:val="en-GB"/>
              </w:rPr>
            </w:pPr>
            <w:r w:rsidRPr="001118C3">
              <w:rPr>
                <w:rFonts w:ascii="Arial" w:hAnsi="Arial" w:cs="Arial"/>
                <w:sz w:val="20"/>
                <w:szCs w:val="20"/>
                <w:lang w:val="en-GB"/>
              </w:rPr>
              <w:t>Датум</w:t>
            </w:r>
            <w:r w:rsidRPr="001118C3">
              <w:rPr>
                <w:rFonts w:ascii="Arial" w:hAnsi="Arial" w:cs="Arial"/>
                <w:sz w:val="20"/>
                <w:szCs w:val="20"/>
              </w:rPr>
              <w:t xml:space="preserve"> </w:t>
            </w:r>
            <w:r w:rsidRPr="001118C3">
              <w:rPr>
                <w:rFonts w:ascii="Arial" w:hAnsi="Arial" w:cs="Arial"/>
                <w:sz w:val="20"/>
                <w:szCs w:val="20"/>
                <w:lang w:val="en-GB"/>
              </w:rPr>
              <w:t>пружања услуга</w:t>
            </w:r>
          </w:p>
        </w:tc>
        <w:tc>
          <w:tcPr>
            <w:tcW w:w="1620" w:type="dxa"/>
            <w:tcBorders>
              <w:top w:val="single" w:sz="6" w:space="0" w:color="000000"/>
              <w:left w:val="single" w:sz="6" w:space="0" w:color="000000"/>
              <w:bottom w:val="single" w:sz="6" w:space="0" w:color="000000"/>
              <w:right w:val="single" w:sz="6" w:space="0" w:color="000000"/>
            </w:tcBorders>
            <w:vAlign w:val="center"/>
          </w:tcPr>
          <w:p w:rsidR="000F148C" w:rsidRPr="001C64C5" w:rsidRDefault="000F148C" w:rsidP="0086589D">
            <w:pPr>
              <w:widowControl w:val="0"/>
              <w:autoSpaceDE w:val="0"/>
              <w:autoSpaceDN w:val="0"/>
              <w:adjustRightInd w:val="0"/>
              <w:spacing w:line="240" w:lineRule="auto"/>
              <w:jc w:val="center"/>
              <w:rPr>
                <w:rFonts w:ascii="Arial" w:hAnsi="Arial" w:cs="Arial"/>
                <w:lang w:val="ru-RU"/>
              </w:rPr>
            </w:pPr>
            <w:r>
              <w:rPr>
                <w:rFonts w:ascii="Arial" w:hAnsi="Arial" w:cs="Arial"/>
              </w:rPr>
              <w:t>Уговорена вредност са израженим ПДВ-ом</w:t>
            </w:r>
          </w:p>
        </w:tc>
        <w:tc>
          <w:tcPr>
            <w:tcW w:w="2349" w:type="dxa"/>
            <w:tcBorders>
              <w:top w:val="single" w:sz="6" w:space="0" w:color="000000"/>
              <w:left w:val="single" w:sz="6" w:space="0" w:color="000000"/>
              <w:bottom w:val="single" w:sz="6" w:space="0" w:color="000000"/>
              <w:right w:val="single" w:sz="6" w:space="0" w:color="000000"/>
            </w:tcBorders>
            <w:vAlign w:val="center"/>
          </w:tcPr>
          <w:p w:rsidR="000F148C" w:rsidRDefault="000F148C" w:rsidP="0086589D">
            <w:pPr>
              <w:widowControl w:val="0"/>
              <w:autoSpaceDE w:val="0"/>
              <w:autoSpaceDN w:val="0"/>
              <w:adjustRightInd w:val="0"/>
              <w:spacing w:line="240" w:lineRule="auto"/>
              <w:jc w:val="center"/>
              <w:rPr>
                <w:rFonts w:ascii="Arial" w:hAnsi="Arial" w:cs="Arial"/>
                <w:lang w:val="en-GB"/>
              </w:rPr>
            </w:pPr>
            <w:r>
              <w:rPr>
                <w:rFonts w:ascii="Arial" w:hAnsi="Arial" w:cs="Arial"/>
              </w:rPr>
              <w:t xml:space="preserve">Врста </w:t>
            </w:r>
            <w:r>
              <w:rPr>
                <w:rFonts w:ascii="Arial" w:hAnsi="Arial" w:cs="Arial"/>
                <w:lang w:val="en-GB"/>
              </w:rPr>
              <w:t>услуга</w:t>
            </w:r>
          </w:p>
        </w:tc>
      </w:tr>
      <w:tr w:rsidR="000F148C">
        <w:tblPrEx>
          <w:tblCellMar>
            <w:top w:w="0" w:type="dxa"/>
            <w:bottom w:w="0" w:type="dxa"/>
          </w:tblCellMar>
        </w:tblPrEx>
        <w:tc>
          <w:tcPr>
            <w:tcW w:w="817" w:type="dxa"/>
            <w:tcBorders>
              <w:top w:val="single" w:sz="6" w:space="0" w:color="000000"/>
              <w:left w:val="single" w:sz="6" w:space="0" w:color="000000"/>
              <w:bottom w:val="single" w:sz="6" w:space="0" w:color="000000"/>
              <w:right w:val="single" w:sz="6" w:space="0" w:color="auto"/>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3842"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11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620"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234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r>
      <w:tr w:rsidR="000F148C">
        <w:tblPrEx>
          <w:tblCellMar>
            <w:top w:w="0" w:type="dxa"/>
            <w:bottom w:w="0" w:type="dxa"/>
          </w:tblCellMar>
        </w:tblPrEx>
        <w:tc>
          <w:tcPr>
            <w:tcW w:w="817" w:type="dxa"/>
            <w:tcBorders>
              <w:top w:val="single" w:sz="6" w:space="0" w:color="000000"/>
              <w:left w:val="single" w:sz="6" w:space="0" w:color="000000"/>
              <w:bottom w:val="single" w:sz="6" w:space="0" w:color="000000"/>
              <w:right w:val="single" w:sz="6" w:space="0" w:color="auto"/>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3842"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11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620"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234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r>
      <w:tr w:rsidR="000F148C">
        <w:tblPrEx>
          <w:tblCellMar>
            <w:top w:w="0" w:type="dxa"/>
            <w:bottom w:w="0" w:type="dxa"/>
          </w:tblCellMar>
        </w:tblPrEx>
        <w:tc>
          <w:tcPr>
            <w:tcW w:w="817" w:type="dxa"/>
            <w:tcBorders>
              <w:top w:val="single" w:sz="6" w:space="0" w:color="000000"/>
              <w:left w:val="single" w:sz="6" w:space="0" w:color="000000"/>
              <w:bottom w:val="single" w:sz="6" w:space="0" w:color="000000"/>
              <w:right w:val="single" w:sz="6" w:space="0" w:color="auto"/>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3842"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11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620"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234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r>
      <w:tr w:rsidR="000F148C">
        <w:tblPrEx>
          <w:tblCellMar>
            <w:top w:w="0" w:type="dxa"/>
            <w:bottom w:w="0" w:type="dxa"/>
          </w:tblCellMar>
        </w:tblPrEx>
        <w:tc>
          <w:tcPr>
            <w:tcW w:w="817" w:type="dxa"/>
            <w:tcBorders>
              <w:top w:val="single" w:sz="6" w:space="0" w:color="000000"/>
              <w:left w:val="single" w:sz="6" w:space="0" w:color="000000"/>
              <w:bottom w:val="single" w:sz="6" w:space="0" w:color="000000"/>
              <w:right w:val="single" w:sz="6" w:space="0" w:color="auto"/>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3842"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11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620"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234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r>
      <w:tr w:rsidR="000F148C">
        <w:tblPrEx>
          <w:tblCellMar>
            <w:top w:w="0" w:type="dxa"/>
            <w:bottom w:w="0" w:type="dxa"/>
          </w:tblCellMar>
        </w:tblPrEx>
        <w:tc>
          <w:tcPr>
            <w:tcW w:w="817" w:type="dxa"/>
            <w:tcBorders>
              <w:top w:val="single" w:sz="6" w:space="0" w:color="000000"/>
              <w:left w:val="single" w:sz="6" w:space="0" w:color="000000"/>
              <w:bottom w:val="single" w:sz="6" w:space="0" w:color="000000"/>
              <w:right w:val="single" w:sz="6" w:space="0" w:color="auto"/>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3842"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11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620"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234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r>
      <w:tr w:rsidR="000F148C">
        <w:tblPrEx>
          <w:tblCellMar>
            <w:top w:w="0" w:type="dxa"/>
            <w:bottom w:w="0" w:type="dxa"/>
          </w:tblCellMar>
        </w:tblPrEx>
        <w:tc>
          <w:tcPr>
            <w:tcW w:w="817" w:type="dxa"/>
            <w:tcBorders>
              <w:top w:val="single" w:sz="6" w:space="0" w:color="000000"/>
              <w:left w:val="single" w:sz="6" w:space="0" w:color="000000"/>
              <w:bottom w:val="single" w:sz="6" w:space="0" w:color="000000"/>
              <w:right w:val="single" w:sz="6" w:space="0" w:color="auto"/>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3842"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11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620"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234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r>
      <w:tr w:rsidR="000F148C">
        <w:tblPrEx>
          <w:tblCellMar>
            <w:top w:w="0" w:type="dxa"/>
            <w:bottom w:w="0" w:type="dxa"/>
          </w:tblCellMar>
        </w:tblPrEx>
        <w:tc>
          <w:tcPr>
            <w:tcW w:w="817" w:type="dxa"/>
            <w:tcBorders>
              <w:top w:val="single" w:sz="6" w:space="0" w:color="000000"/>
              <w:left w:val="single" w:sz="6" w:space="0" w:color="000000"/>
              <w:bottom w:val="single" w:sz="6" w:space="0" w:color="000000"/>
              <w:right w:val="single" w:sz="6" w:space="0" w:color="auto"/>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3842"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11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620"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234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r>
      <w:tr w:rsidR="000F148C">
        <w:tblPrEx>
          <w:tblCellMar>
            <w:top w:w="0" w:type="dxa"/>
            <w:bottom w:w="0" w:type="dxa"/>
          </w:tblCellMar>
        </w:tblPrEx>
        <w:tc>
          <w:tcPr>
            <w:tcW w:w="817" w:type="dxa"/>
            <w:tcBorders>
              <w:top w:val="single" w:sz="6" w:space="0" w:color="000000"/>
              <w:left w:val="single" w:sz="6" w:space="0" w:color="000000"/>
              <w:bottom w:val="single" w:sz="6" w:space="0" w:color="000000"/>
              <w:right w:val="single" w:sz="6" w:space="0" w:color="auto"/>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3842"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11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620"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234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r>
      <w:tr w:rsidR="000F148C">
        <w:tblPrEx>
          <w:tblCellMar>
            <w:top w:w="0" w:type="dxa"/>
            <w:bottom w:w="0" w:type="dxa"/>
          </w:tblCellMar>
        </w:tblPrEx>
        <w:tc>
          <w:tcPr>
            <w:tcW w:w="817" w:type="dxa"/>
            <w:tcBorders>
              <w:top w:val="single" w:sz="6" w:space="0" w:color="000000"/>
              <w:left w:val="single" w:sz="6" w:space="0" w:color="000000"/>
              <w:bottom w:val="single" w:sz="6" w:space="0" w:color="000000"/>
              <w:right w:val="single" w:sz="6" w:space="0" w:color="auto"/>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3842"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11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620"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234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r>
      <w:tr w:rsidR="000F148C">
        <w:tblPrEx>
          <w:tblCellMar>
            <w:top w:w="0" w:type="dxa"/>
            <w:bottom w:w="0" w:type="dxa"/>
          </w:tblCellMar>
        </w:tblPrEx>
        <w:tc>
          <w:tcPr>
            <w:tcW w:w="817" w:type="dxa"/>
            <w:tcBorders>
              <w:top w:val="single" w:sz="6" w:space="0" w:color="000000"/>
              <w:left w:val="single" w:sz="6" w:space="0" w:color="000000"/>
              <w:bottom w:val="single" w:sz="6" w:space="0" w:color="000000"/>
              <w:right w:val="single" w:sz="6" w:space="0" w:color="auto"/>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3842"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11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620"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234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r>
      <w:tr w:rsidR="000F148C">
        <w:tblPrEx>
          <w:tblCellMar>
            <w:top w:w="0" w:type="dxa"/>
            <w:bottom w:w="0" w:type="dxa"/>
          </w:tblCellMar>
        </w:tblPrEx>
        <w:tc>
          <w:tcPr>
            <w:tcW w:w="817" w:type="dxa"/>
            <w:tcBorders>
              <w:top w:val="single" w:sz="6" w:space="0" w:color="000000"/>
              <w:left w:val="single" w:sz="6" w:space="0" w:color="000000"/>
              <w:bottom w:val="single" w:sz="6" w:space="0" w:color="000000"/>
              <w:right w:val="single" w:sz="6" w:space="0" w:color="auto"/>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3842"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11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620"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234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r>
      <w:tr w:rsidR="000F148C">
        <w:tblPrEx>
          <w:tblCellMar>
            <w:top w:w="0" w:type="dxa"/>
            <w:bottom w:w="0" w:type="dxa"/>
          </w:tblCellMar>
        </w:tblPrEx>
        <w:tc>
          <w:tcPr>
            <w:tcW w:w="817" w:type="dxa"/>
            <w:tcBorders>
              <w:top w:val="single" w:sz="6" w:space="0" w:color="000000"/>
              <w:left w:val="single" w:sz="6" w:space="0" w:color="000000"/>
              <w:bottom w:val="single" w:sz="6" w:space="0" w:color="000000"/>
              <w:right w:val="single" w:sz="6" w:space="0" w:color="auto"/>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3842"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11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620"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234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r>
      <w:tr w:rsidR="000F148C">
        <w:tblPrEx>
          <w:tblCellMar>
            <w:top w:w="0" w:type="dxa"/>
            <w:bottom w:w="0" w:type="dxa"/>
          </w:tblCellMar>
        </w:tblPrEx>
        <w:tc>
          <w:tcPr>
            <w:tcW w:w="817" w:type="dxa"/>
            <w:tcBorders>
              <w:top w:val="single" w:sz="6" w:space="0" w:color="000000"/>
              <w:left w:val="single" w:sz="6" w:space="0" w:color="000000"/>
              <w:bottom w:val="single" w:sz="6" w:space="0" w:color="000000"/>
              <w:right w:val="single" w:sz="6" w:space="0" w:color="auto"/>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3842"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11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620"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234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r>
      <w:tr w:rsidR="000F148C">
        <w:tblPrEx>
          <w:tblCellMar>
            <w:top w:w="0" w:type="dxa"/>
            <w:bottom w:w="0" w:type="dxa"/>
          </w:tblCellMar>
        </w:tblPrEx>
        <w:tc>
          <w:tcPr>
            <w:tcW w:w="817" w:type="dxa"/>
            <w:tcBorders>
              <w:top w:val="single" w:sz="6" w:space="0" w:color="000000"/>
              <w:left w:val="single" w:sz="6" w:space="0" w:color="000000"/>
              <w:bottom w:val="single" w:sz="6" w:space="0" w:color="000000"/>
              <w:right w:val="single" w:sz="6" w:space="0" w:color="auto"/>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3842"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11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620"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234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r>
      <w:tr w:rsidR="000F148C">
        <w:tblPrEx>
          <w:tblCellMar>
            <w:top w:w="0" w:type="dxa"/>
            <w:bottom w:w="0" w:type="dxa"/>
          </w:tblCellMar>
        </w:tblPrEx>
        <w:tc>
          <w:tcPr>
            <w:tcW w:w="817" w:type="dxa"/>
            <w:tcBorders>
              <w:top w:val="single" w:sz="6" w:space="0" w:color="000000"/>
              <w:left w:val="single" w:sz="6" w:space="0" w:color="000000"/>
              <w:bottom w:val="single" w:sz="6" w:space="0" w:color="000000"/>
              <w:right w:val="single" w:sz="6" w:space="0" w:color="auto"/>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3842"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11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620"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234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r>
      <w:tr w:rsidR="000F148C">
        <w:tblPrEx>
          <w:tblCellMar>
            <w:top w:w="0" w:type="dxa"/>
            <w:bottom w:w="0" w:type="dxa"/>
          </w:tblCellMar>
        </w:tblPrEx>
        <w:tc>
          <w:tcPr>
            <w:tcW w:w="817" w:type="dxa"/>
            <w:tcBorders>
              <w:top w:val="single" w:sz="6" w:space="0" w:color="000000"/>
              <w:left w:val="single" w:sz="6" w:space="0" w:color="000000"/>
              <w:bottom w:val="single" w:sz="6" w:space="0" w:color="000000"/>
              <w:right w:val="single" w:sz="6" w:space="0" w:color="auto"/>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3842"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11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620"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234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r>
      <w:tr w:rsidR="000F148C">
        <w:tblPrEx>
          <w:tblCellMar>
            <w:top w:w="0" w:type="dxa"/>
            <w:bottom w:w="0" w:type="dxa"/>
          </w:tblCellMar>
        </w:tblPrEx>
        <w:tc>
          <w:tcPr>
            <w:tcW w:w="817" w:type="dxa"/>
            <w:tcBorders>
              <w:top w:val="single" w:sz="6" w:space="0" w:color="000000"/>
              <w:left w:val="single" w:sz="6" w:space="0" w:color="000000"/>
              <w:bottom w:val="single" w:sz="6" w:space="0" w:color="000000"/>
              <w:right w:val="single" w:sz="6" w:space="0" w:color="auto"/>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3842"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11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620"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234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r>
      <w:tr w:rsidR="000F148C">
        <w:tblPrEx>
          <w:tblCellMar>
            <w:top w:w="0" w:type="dxa"/>
            <w:bottom w:w="0" w:type="dxa"/>
          </w:tblCellMar>
        </w:tblPrEx>
        <w:tc>
          <w:tcPr>
            <w:tcW w:w="817" w:type="dxa"/>
            <w:tcBorders>
              <w:top w:val="single" w:sz="6" w:space="0" w:color="000000"/>
              <w:left w:val="single" w:sz="6" w:space="0" w:color="000000"/>
              <w:bottom w:val="single" w:sz="6" w:space="0" w:color="000000"/>
              <w:right w:val="single" w:sz="6" w:space="0" w:color="auto"/>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3842"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11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620"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234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r>
      <w:tr w:rsidR="000F148C">
        <w:tblPrEx>
          <w:tblCellMar>
            <w:top w:w="0" w:type="dxa"/>
            <w:bottom w:w="0" w:type="dxa"/>
          </w:tblCellMar>
        </w:tblPrEx>
        <w:tc>
          <w:tcPr>
            <w:tcW w:w="817" w:type="dxa"/>
            <w:tcBorders>
              <w:top w:val="single" w:sz="6" w:space="0" w:color="000000"/>
              <w:left w:val="single" w:sz="6" w:space="0" w:color="000000"/>
              <w:bottom w:val="single" w:sz="6" w:space="0" w:color="000000"/>
              <w:right w:val="single" w:sz="6" w:space="0" w:color="auto"/>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3842"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11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620"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234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r>
      <w:tr w:rsidR="000F148C">
        <w:tblPrEx>
          <w:tblCellMar>
            <w:top w:w="0" w:type="dxa"/>
            <w:bottom w:w="0" w:type="dxa"/>
          </w:tblCellMar>
        </w:tblPrEx>
        <w:tc>
          <w:tcPr>
            <w:tcW w:w="817" w:type="dxa"/>
            <w:tcBorders>
              <w:top w:val="single" w:sz="6" w:space="0" w:color="000000"/>
              <w:left w:val="single" w:sz="6" w:space="0" w:color="000000"/>
              <w:bottom w:val="single" w:sz="6" w:space="0" w:color="000000"/>
              <w:right w:val="single" w:sz="6" w:space="0" w:color="auto"/>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3842"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11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620"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234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r>
      <w:tr w:rsidR="000F148C">
        <w:tblPrEx>
          <w:tblCellMar>
            <w:top w:w="0" w:type="dxa"/>
            <w:bottom w:w="0" w:type="dxa"/>
          </w:tblCellMar>
        </w:tblPrEx>
        <w:tc>
          <w:tcPr>
            <w:tcW w:w="817" w:type="dxa"/>
            <w:tcBorders>
              <w:top w:val="single" w:sz="6" w:space="0" w:color="000000"/>
              <w:left w:val="single" w:sz="6" w:space="0" w:color="000000"/>
              <w:bottom w:val="single" w:sz="6" w:space="0" w:color="000000"/>
              <w:right w:val="single" w:sz="6" w:space="0" w:color="auto"/>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3842"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11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620"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234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r>
      <w:tr w:rsidR="000F148C">
        <w:tblPrEx>
          <w:tblCellMar>
            <w:top w:w="0" w:type="dxa"/>
            <w:bottom w:w="0" w:type="dxa"/>
          </w:tblCellMar>
        </w:tblPrEx>
        <w:tc>
          <w:tcPr>
            <w:tcW w:w="817" w:type="dxa"/>
            <w:tcBorders>
              <w:top w:val="single" w:sz="6" w:space="0" w:color="000000"/>
              <w:left w:val="single" w:sz="6" w:space="0" w:color="000000"/>
              <w:bottom w:val="single" w:sz="6" w:space="0" w:color="000000"/>
              <w:right w:val="single" w:sz="6" w:space="0" w:color="auto"/>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3842"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11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620"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234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r>
      <w:tr w:rsidR="000F148C">
        <w:tblPrEx>
          <w:tblCellMar>
            <w:top w:w="0" w:type="dxa"/>
            <w:bottom w:w="0" w:type="dxa"/>
          </w:tblCellMar>
        </w:tblPrEx>
        <w:tc>
          <w:tcPr>
            <w:tcW w:w="817" w:type="dxa"/>
            <w:tcBorders>
              <w:top w:val="single" w:sz="6" w:space="0" w:color="000000"/>
              <w:left w:val="single" w:sz="6" w:space="0" w:color="000000"/>
              <w:bottom w:val="single" w:sz="6" w:space="0" w:color="000000"/>
              <w:right w:val="single" w:sz="6" w:space="0" w:color="auto"/>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3842"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11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620"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234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r>
      <w:tr w:rsidR="000F148C">
        <w:tblPrEx>
          <w:tblCellMar>
            <w:top w:w="0" w:type="dxa"/>
            <w:bottom w:w="0" w:type="dxa"/>
          </w:tblCellMar>
        </w:tblPrEx>
        <w:tc>
          <w:tcPr>
            <w:tcW w:w="817" w:type="dxa"/>
            <w:tcBorders>
              <w:top w:val="single" w:sz="6" w:space="0" w:color="000000"/>
              <w:left w:val="single" w:sz="6" w:space="0" w:color="000000"/>
              <w:bottom w:val="single" w:sz="6" w:space="0" w:color="000000"/>
              <w:right w:val="single" w:sz="6" w:space="0" w:color="auto"/>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3842"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11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620"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234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r>
      <w:tr w:rsidR="000F148C">
        <w:tblPrEx>
          <w:tblCellMar>
            <w:top w:w="0" w:type="dxa"/>
            <w:bottom w:w="0" w:type="dxa"/>
          </w:tblCellMar>
        </w:tblPrEx>
        <w:tc>
          <w:tcPr>
            <w:tcW w:w="817" w:type="dxa"/>
            <w:tcBorders>
              <w:top w:val="single" w:sz="6" w:space="0" w:color="000000"/>
              <w:left w:val="single" w:sz="6" w:space="0" w:color="000000"/>
              <w:bottom w:val="single" w:sz="6" w:space="0" w:color="000000"/>
              <w:right w:val="single" w:sz="6" w:space="0" w:color="auto"/>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3842"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11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1620"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c>
          <w:tcPr>
            <w:tcW w:w="2349" w:type="dxa"/>
            <w:tcBorders>
              <w:top w:val="single" w:sz="6" w:space="0" w:color="000000"/>
              <w:left w:val="single" w:sz="6" w:space="0" w:color="000000"/>
              <w:bottom w:val="single" w:sz="6" w:space="0" w:color="000000"/>
              <w:right w:val="single" w:sz="6" w:space="0" w:color="000000"/>
            </w:tcBorders>
          </w:tcPr>
          <w:p w:rsidR="000F148C" w:rsidRDefault="000F148C" w:rsidP="0086589D">
            <w:pPr>
              <w:widowControl w:val="0"/>
              <w:autoSpaceDE w:val="0"/>
              <w:autoSpaceDN w:val="0"/>
              <w:adjustRightInd w:val="0"/>
              <w:spacing w:line="240" w:lineRule="auto"/>
              <w:rPr>
                <w:rFonts w:ascii="Arial" w:hAnsi="Arial" w:cs="Arial"/>
                <w:lang w:val="en-GB"/>
              </w:rPr>
            </w:pPr>
          </w:p>
        </w:tc>
      </w:tr>
    </w:tbl>
    <w:p w:rsidR="000F148C" w:rsidRDefault="000F148C" w:rsidP="000F148C">
      <w:pPr>
        <w:widowControl w:val="0"/>
        <w:autoSpaceDE w:val="0"/>
        <w:autoSpaceDN w:val="0"/>
        <w:adjustRightInd w:val="0"/>
        <w:spacing w:line="240" w:lineRule="auto"/>
        <w:rPr>
          <w:rFonts w:ascii="Arial" w:hAnsi="Arial" w:cs="Arial"/>
          <w:b/>
          <w:bCs/>
          <w:i/>
          <w:iCs/>
          <w:lang w:val="en-GB"/>
        </w:rPr>
      </w:pPr>
    </w:p>
    <w:p w:rsidR="000F148C" w:rsidRDefault="000F148C" w:rsidP="000F148C">
      <w:pPr>
        <w:widowControl w:val="0"/>
        <w:autoSpaceDE w:val="0"/>
        <w:autoSpaceDN w:val="0"/>
        <w:adjustRightInd w:val="0"/>
        <w:spacing w:line="240" w:lineRule="auto"/>
        <w:rPr>
          <w:rFonts w:ascii="Arial" w:hAnsi="Arial" w:cs="Arial"/>
          <w:b/>
          <w:bCs/>
          <w:i/>
          <w:iCs/>
          <w:lang w:val="en-GB"/>
        </w:rPr>
      </w:pPr>
    </w:p>
    <w:p w:rsidR="000F148C" w:rsidRDefault="000F148C" w:rsidP="000F148C">
      <w:pPr>
        <w:widowControl w:val="0"/>
        <w:autoSpaceDE w:val="0"/>
        <w:autoSpaceDN w:val="0"/>
        <w:adjustRightInd w:val="0"/>
        <w:spacing w:line="240" w:lineRule="auto"/>
        <w:ind w:left="5760"/>
        <w:rPr>
          <w:rFonts w:ascii="Arial" w:hAnsi="Arial" w:cs="Arial"/>
          <w:lang w:val="en-GB"/>
        </w:rPr>
      </w:pPr>
      <w:r>
        <w:rPr>
          <w:rFonts w:ascii="Arial" w:hAnsi="Arial" w:cs="Arial"/>
          <w:lang w:val="en-GB"/>
        </w:rPr>
        <w:t xml:space="preserve">Потпис овлашћеног лица </w:t>
      </w:r>
    </w:p>
    <w:p w:rsidR="000F148C" w:rsidRDefault="000F148C" w:rsidP="000F148C">
      <w:pPr>
        <w:widowControl w:val="0"/>
        <w:pBdr>
          <w:bottom w:val="single" w:sz="12" w:space="1" w:color="auto"/>
        </w:pBdr>
        <w:autoSpaceDE w:val="0"/>
        <w:autoSpaceDN w:val="0"/>
        <w:adjustRightInd w:val="0"/>
        <w:spacing w:line="240" w:lineRule="auto"/>
        <w:ind w:left="5760" w:firstLine="720"/>
        <w:rPr>
          <w:rFonts w:ascii="Arial" w:hAnsi="Arial" w:cs="Arial"/>
          <w:lang w:val="en-GB"/>
        </w:rPr>
      </w:pPr>
    </w:p>
    <w:p w:rsidR="000F148C" w:rsidRDefault="000F148C" w:rsidP="000F148C">
      <w:pPr>
        <w:widowControl w:val="0"/>
        <w:autoSpaceDE w:val="0"/>
        <w:autoSpaceDN w:val="0"/>
        <w:adjustRightInd w:val="0"/>
        <w:spacing w:line="240" w:lineRule="auto"/>
        <w:ind w:left="6480" w:firstLine="720"/>
        <w:rPr>
          <w:rFonts w:ascii="Arial" w:hAnsi="Arial" w:cs="Arial"/>
        </w:rPr>
      </w:pPr>
      <w:r>
        <w:rPr>
          <w:rFonts w:ascii="Arial" w:hAnsi="Arial" w:cs="Arial"/>
        </w:rPr>
        <w:t>М.П.</w:t>
      </w:r>
    </w:p>
    <w:p w:rsidR="000F148C" w:rsidRDefault="000F148C" w:rsidP="000F148C">
      <w:pPr>
        <w:widowControl w:val="0"/>
        <w:autoSpaceDE w:val="0"/>
        <w:autoSpaceDN w:val="0"/>
        <w:adjustRightInd w:val="0"/>
        <w:spacing w:line="240" w:lineRule="auto"/>
        <w:ind w:left="6480" w:firstLine="720"/>
        <w:rPr>
          <w:rFonts w:ascii="Arial" w:hAnsi="Arial" w:cs="Arial"/>
        </w:rPr>
      </w:pPr>
    </w:p>
    <w:p w:rsidR="000F148C" w:rsidRDefault="000F148C" w:rsidP="000F148C">
      <w:pPr>
        <w:widowControl w:val="0"/>
        <w:autoSpaceDE w:val="0"/>
        <w:autoSpaceDN w:val="0"/>
        <w:adjustRightInd w:val="0"/>
        <w:spacing w:line="240" w:lineRule="auto"/>
        <w:ind w:left="6480" w:firstLine="720"/>
        <w:rPr>
          <w:rFonts w:ascii="Arial" w:hAnsi="Arial" w:cs="Arial"/>
        </w:rPr>
      </w:pPr>
    </w:p>
    <w:p w:rsidR="000F148C" w:rsidRPr="001C64C5" w:rsidRDefault="000F148C" w:rsidP="000F148C">
      <w:pPr>
        <w:widowControl w:val="0"/>
        <w:autoSpaceDE w:val="0"/>
        <w:autoSpaceDN w:val="0"/>
        <w:adjustRightInd w:val="0"/>
        <w:spacing w:line="240" w:lineRule="auto"/>
        <w:rPr>
          <w:rFonts w:ascii="Arial" w:hAnsi="Arial" w:cs="Arial"/>
          <w:lang w:val="ru-RU"/>
        </w:rPr>
      </w:pPr>
      <w:r w:rsidRPr="001C64C5">
        <w:rPr>
          <w:rFonts w:ascii="Arial" w:hAnsi="Arial" w:cs="Arial"/>
          <w:b/>
          <w:bCs/>
          <w:i/>
          <w:iCs/>
          <w:lang w:val="ru-RU"/>
        </w:rPr>
        <w:t>НАПОМЕНА: Образац копирати у потребном броју примерака</w:t>
      </w:r>
      <w:r w:rsidRPr="001C64C5">
        <w:rPr>
          <w:rFonts w:ascii="Arial" w:hAnsi="Arial" w:cs="Arial"/>
          <w:lang w:val="ru-RU"/>
        </w:rPr>
        <w:t>.</w:t>
      </w:r>
    </w:p>
    <w:p w:rsidR="000F148C" w:rsidRDefault="000F148C" w:rsidP="000F148C">
      <w:pPr>
        <w:tabs>
          <w:tab w:val="left" w:pos="6028"/>
        </w:tabs>
        <w:autoSpaceDE w:val="0"/>
        <w:spacing w:line="240" w:lineRule="auto"/>
        <w:jc w:val="both"/>
        <w:rPr>
          <w:rFonts w:ascii="Arial" w:hAnsi="Arial" w:cs="Arial"/>
        </w:rPr>
      </w:pPr>
    </w:p>
    <w:p w:rsidR="000F148C" w:rsidRPr="001C64C5" w:rsidRDefault="000F148C" w:rsidP="000F148C">
      <w:pPr>
        <w:tabs>
          <w:tab w:val="left" w:pos="6028"/>
        </w:tabs>
        <w:autoSpaceDE w:val="0"/>
        <w:spacing w:line="240" w:lineRule="auto"/>
        <w:jc w:val="both"/>
        <w:rPr>
          <w:rFonts w:ascii="Arial" w:eastAsia="Times New Roman" w:hAnsi="Arial" w:cs="Arial"/>
          <w:color w:val="auto"/>
          <w:kern w:val="0"/>
          <w:lang w:val="ru-RU" w:eastAsia="en-US"/>
        </w:rPr>
      </w:pPr>
    </w:p>
    <w:p w:rsidR="00DC4A78" w:rsidRDefault="00DC4A78" w:rsidP="00C57074">
      <w:pPr>
        <w:pStyle w:val="BodyText3"/>
        <w:spacing w:after="0"/>
        <w:rPr>
          <w:color w:val="FF0000"/>
          <w:lang w:val="sr-Cyrl-CS"/>
        </w:rPr>
      </w:pPr>
    </w:p>
    <w:p w:rsidR="009D55A1" w:rsidRDefault="009D55A1" w:rsidP="009D55A1">
      <w:pPr>
        <w:shd w:val="clear" w:color="auto" w:fill="C6D9F1"/>
        <w:rPr>
          <w:rFonts w:eastAsia="Times New Roman"/>
          <w:color w:val="FF0000"/>
          <w:sz w:val="16"/>
          <w:szCs w:val="16"/>
          <w:lang w:val="sr-Cyrl-CS"/>
        </w:rPr>
      </w:pPr>
    </w:p>
    <w:p w:rsidR="00DC4A78" w:rsidRPr="00E50D87" w:rsidRDefault="00C56D8A" w:rsidP="009D55A1">
      <w:pPr>
        <w:shd w:val="clear" w:color="auto" w:fill="C6D9F1"/>
        <w:jc w:val="center"/>
        <w:rPr>
          <w:rFonts w:ascii="Arial" w:hAnsi="Arial" w:cs="Arial"/>
          <w:bCs/>
          <w:lang w:val="sr-Cyrl-CS"/>
        </w:rPr>
      </w:pPr>
      <w:r>
        <w:rPr>
          <w:rFonts w:ascii="Arial" w:hAnsi="Arial" w:cs="Arial"/>
          <w:b/>
          <w:bCs/>
          <w:i/>
          <w:iCs/>
          <w:sz w:val="28"/>
          <w:szCs w:val="28"/>
        </w:rPr>
        <w:t>XII</w:t>
      </w:r>
      <w:r w:rsidR="00DC4A78">
        <w:rPr>
          <w:rFonts w:ascii="Arial" w:hAnsi="Arial" w:cs="Arial"/>
          <w:b/>
          <w:bCs/>
          <w:i/>
          <w:iCs/>
          <w:sz w:val="28"/>
          <w:szCs w:val="28"/>
        </w:rPr>
        <w:t xml:space="preserve">  </w:t>
      </w:r>
      <w:r w:rsidR="00DC4A78">
        <w:rPr>
          <w:rFonts w:ascii="Arial" w:hAnsi="Arial" w:cs="Arial"/>
          <w:b/>
          <w:bCs/>
          <w:i/>
          <w:iCs/>
          <w:sz w:val="28"/>
          <w:szCs w:val="28"/>
          <w:lang w:val="sr-Cyrl-CS"/>
        </w:rPr>
        <w:t>МОДЕЛ МЕНИЧНОГ ОВЛАШЋЕЊА</w:t>
      </w:r>
    </w:p>
    <w:p w:rsidR="00DC4A78" w:rsidRDefault="00DC4A78" w:rsidP="00DC4A78">
      <w:pPr>
        <w:tabs>
          <w:tab w:val="left" w:pos="6028"/>
        </w:tabs>
        <w:autoSpaceDE w:val="0"/>
        <w:rPr>
          <w:rFonts w:ascii="Arial" w:hAnsi="Arial" w:cs="Arial"/>
          <w:lang w:val="sr-Cyrl-CS"/>
        </w:rPr>
      </w:pPr>
    </w:p>
    <w:p w:rsidR="00DC4A78" w:rsidRPr="009D55A1" w:rsidRDefault="00DC4A78" w:rsidP="00DC4A78">
      <w:pPr>
        <w:tabs>
          <w:tab w:val="left" w:pos="6028"/>
        </w:tabs>
        <w:autoSpaceDE w:val="0"/>
        <w:jc w:val="center"/>
        <w:rPr>
          <w:rFonts w:ascii="Arial" w:hAnsi="Arial" w:cs="Arial"/>
          <w:sz w:val="22"/>
          <w:szCs w:val="22"/>
          <w:lang w:val="sr-Cyrl-CS"/>
        </w:rPr>
      </w:pPr>
      <w:r w:rsidRPr="009D55A1">
        <w:rPr>
          <w:rFonts w:ascii="Arial" w:hAnsi="Arial" w:cs="Arial"/>
          <w:sz w:val="22"/>
          <w:szCs w:val="22"/>
          <w:lang w:val="sr-Cyrl-CS"/>
        </w:rPr>
        <w:t xml:space="preserve">Менично писмо – овлашћење </w:t>
      </w:r>
    </w:p>
    <w:p w:rsidR="00DC4A78" w:rsidRPr="009D55A1" w:rsidRDefault="00DC4A78" w:rsidP="00DC4A78">
      <w:pPr>
        <w:tabs>
          <w:tab w:val="left" w:pos="6028"/>
        </w:tabs>
        <w:autoSpaceDE w:val="0"/>
        <w:rPr>
          <w:rFonts w:ascii="Arial" w:hAnsi="Arial" w:cs="Arial"/>
          <w:sz w:val="22"/>
          <w:szCs w:val="22"/>
          <w:lang w:val="sr-Cyrl-CS"/>
        </w:rPr>
      </w:pPr>
    </w:p>
    <w:p w:rsidR="00DC4A78" w:rsidRPr="009D55A1" w:rsidRDefault="00DC4A78" w:rsidP="009D55A1">
      <w:pPr>
        <w:tabs>
          <w:tab w:val="left" w:pos="6028"/>
        </w:tabs>
        <w:autoSpaceDE w:val="0"/>
        <w:spacing w:line="240" w:lineRule="auto"/>
        <w:rPr>
          <w:rFonts w:ascii="Arial" w:hAnsi="Arial" w:cs="Arial"/>
          <w:sz w:val="22"/>
          <w:szCs w:val="22"/>
          <w:lang w:val="sr-Cyrl-CS"/>
        </w:rPr>
      </w:pPr>
      <w:r w:rsidRPr="009D55A1">
        <w:rPr>
          <w:rFonts w:ascii="Arial" w:hAnsi="Arial" w:cs="Arial"/>
          <w:sz w:val="22"/>
          <w:szCs w:val="22"/>
          <w:lang w:val="sr-Cyrl-CS"/>
        </w:rPr>
        <w:t>На основу Закона о меници и тачке 1. 2. и 6. Одлуке о облику, садржини и начину коришћења јединствених инструмената платног промета</w:t>
      </w:r>
    </w:p>
    <w:p w:rsidR="00DC4A78" w:rsidRPr="009D55A1" w:rsidRDefault="00DC4A78" w:rsidP="009D55A1">
      <w:pPr>
        <w:tabs>
          <w:tab w:val="left" w:pos="6028"/>
        </w:tabs>
        <w:autoSpaceDE w:val="0"/>
        <w:spacing w:line="240" w:lineRule="auto"/>
        <w:rPr>
          <w:rFonts w:ascii="Arial" w:hAnsi="Arial" w:cs="Arial"/>
          <w:sz w:val="22"/>
          <w:szCs w:val="22"/>
          <w:lang w:val="sr-Cyrl-CS"/>
        </w:rPr>
      </w:pPr>
    </w:p>
    <w:p w:rsidR="00DC4A78" w:rsidRPr="009D55A1" w:rsidRDefault="00DC4A78" w:rsidP="00DC4A78">
      <w:pPr>
        <w:tabs>
          <w:tab w:val="left" w:pos="6028"/>
        </w:tabs>
        <w:autoSpaceDE w:val="0"/>
        <w:rPr>
          <w:rFonts w:ascii="Arial" w:hAnsi="Arial" w:cs="Arial"/>
          <w:sz w:val="22"/>
          <w:szCs w:val="22"/>
          <w:lang w:val="sr-Cyrl-CS"/>
        </w:rPr>
      </w:pPr>
      <w:r w:rsidRPr="009D55A1">
        <w:rPr>
          <w:rFonts w:ascii="Arial" w:hAnsi="Arial" w:cs="Arial"/>
          <w:sz w:val="22"/>
          <w:szCs w:val="22"/>
          <w:lang w:val="sr-Cyrl-CS"/>
        </w:rPr>
        <w:t>ДУЖНИКА ______________________________________________</w:t>
      </w:r>
    </w:p>
    <w:p w:rsidR="00DC4A78" w:rsidRPr="009D55A1" w:rsidRDefault="00DC4A78" w:rsidP="00DC4A78">
      <w:pPr>
        <w:tabs>
          <w:tab w:val="left" w:pos="6028"/>
        </w:tabs>
        <w:autoSpaceDE w:val="0"/>
        <w:rPr>
          <w:rFonts w:ascii="Arial" w:hAnsi="Arial" w:cs="Arial"/>
          <w:sz w:val="22"/>
          <w:szCs w:val="22"/>
          <w:lang w:val="sr-Cyrl-CS"/>
        </w:rPr>
      </w:pPr>
      <w:r w:rsidRPr="009D55A1">
        <w:rPr>
          <w:rFonts w:ascii="Arial" w:hAnsi="Arial" w:cs="Arial"/>
          <w:sz w:val="22"/>
          <w:szCs w:val="22"/>
          <w:lang w:val="sr-Cyrl-CS"/>
        </w:rPr>
        <w:t xml:space="preserve">                      (Унети одговарајуће податке)</w:t>
      </w:r>
    </w:p>
    <w:p w:rsidR="00DC4A78" w:rsidRPr="009D55A1" w:rsidRDefault="00DC4A78" w:rsidP="00DC4A78">
      <w:pPr>
        <w:tabs>
          <w:tab w:val="left" w:pos="6028"/>
        </w:tabs>
        <w:autoSpaceDE w:val="0"/>
        <w:rPr>
          <w:rFonts w:ascii="Arial" w:hAnsi="Arial" w:cs="Arial"/>
          <w:sz w:val="22"/>
          <w:szCs w:val="22"/>
          <w:lang w:val="sr-Cyrl-CS"/>
        </w:rPr>
      </w:pPr>
      <w:r w:rsidRPr="009D55A1">
        <w:rPr>
          <w:rFonts w:ascii="Arial" w:hAnsi="Arial" w:cs="Arial"/>
          <w:sz w:val="22"/>
          <w:szCs w:val="22"/>
          <w:lang w:val="sr-Cyrl-CS"/>
        </w:rPr>
        <w:t>МБ:____________________________ дужника – издаваоца менице</w:t>
      </w:r>
    </w:p>
    <w:p w:rsidR="00DC4A78" w:rsidRPr="009D55A1" w:rsidRDefault="00DC4A78" w:rsidP="00DC4A78">
      <w:pPr>
        <w:tabs>
          <w:tab w:val="left" w:pos="6028"/>
        </w:tabs>
        <w:autoSpaceDE w:val="0"/>
        <w:rPr>
          <w:rFonts w:ascii="Arial" w:hAnsi="Arial" w:cs="Arial"/>
          <w:sz w:val="22"/>
          <w:szCs w:val="22"/>
          <w:lang w:val="sr-Cyrl-CS"/>
        </w:rPr>
      </w:pPr>
      <w:r w:rsidRPr="009D55A1">
        <w:rPr>
          <w:rFonts w:ascii="Arial" w:hAnsi="Arial" w:cs="Arial"/>
          <w:sz w:val="22"/>
          <w:szCs w:val="22"/>
          <w:lang w:val="sr-Cyrl-CS"/>
        </w:rPr>
        <w:t>ПИБ:_________________________</w:t>
      </w:r>
    </w:p>
    <w:p w:rsidR="00DC4A78" w:rsidRPr="009D55A1" w:rsidRDefault="00DC4A78" w:rsidP="00DC4A78">
      <w:pPr>
        <w:tabs>
          <w:tab w:val="left" w:pos="6028"/>
        </w:tabs>
        <w:autoSpaceDE w:val="0"/>
        <w:rPr>
          <w:rFonts w:ascii="Arial" w:hAnsi="Arial" w:cs="Arial"/>
          <w:sz w:val="22"/>
          <w:szCs w:val="22"/>
          <w:lang w:val="sr-Cyrl-CS"/>
        </w:rPr>
      </w:pPr>
      <w:r w:rsidRPr="009D55A1">
        <w:rPr>
          <w:rFonts w:ascii="Arial" w:hAnsi="Arial" w:cs="Arial"/>
          <w:sz w:val="22"/>
          <w:szCs w:val="22"/>
          <w:lang w:val="sr-Cyrl-CS"/>
        </w:rPr>
        <w:t>ТЕКУЋИ РАЧУН:________________________________</w:t>
      </w:r>
    </w:p>
    <w:p w:rsidR="00DC4A78" w:rsidRPr="009D55A1" w:rsidRDefault="00DC4A78" w:rsidP="00DC4A78">
      <w:pPr>
        <w:tabs>
          <w:tab w:val="left" w:pos="6028"/>
        </w:tabs>
        <w:autoSpaceDE w:val="0"/>
        <w:rPr>
          <w:rFonts w:ascii="Arial" w:hAnsi="Arial" w:cs="Arial"/>
          <w:sz w:val="22"/>
          <w:szCs w:val="22"/>
          <w:lang w:val="sr-Cyrl-CS"/>
        </w:rPr>
      </w:pPr>
      <w:r w:rsidRPr="009D55A1">
        <w:rPr>
          <w:rFonts w:ascii="Arial" w:hAnsi="Arial" w:cs="Arial"/>
          <w:sz w:val="22"/>
          <w:szCs w:val="22"/>
          <w:lang w:val="sr-Cyrl-CS"/>
        </w:rPr>
        <w:t>Издаје</w:t>
      </w:r>
    </w:p>
    <w:p w:rsidR="00DC4A78" w:rsidRPr="009D55A1" w:rsidRDefault="00DC4A78" w:rsidP="00DC4A78">
      <w:pPr>
        <w:tabs>
          <w:tab w:val="left" w:pos="6028"/>
        </w:tabs>
        <w:autoSpaceDE w:val="0"/>
        <w:jc w:val="center"/>
        <w:rPr>
          <w:rFonts w:ascii="Arial" w:hAnsi="Arial" w:cs="Arial"/>
          <w:sz w:val="22"/>
          <w:szCs w:val="22"/>
          <w:lang w:val="sr-Cyrl-CS"/>
        </w:rPr>
      </w:pPr>
      <w:r w:rsidRPr="009D55A1">
        <w:rPr>
          <w:rFonts w:ascii="Arial" w:hAnsi="Arial" w:cs="Arial"/>
          <w:sz w:val="22"/>
          <w:szCs w:val="22"/>
          <w:lang w:val="sr-Cyrl-CS"/>
        </w:rPr>
        <w:t>МЕНИЧНО ПИСМО – ОВЛАШЋЕЊЕ</w:t>
      </w:r>
    </w:p>
    <w:p w:rsidR="00DC4A78" w:rsidRPr="009D55A1" w:rsidRDefault="00DC4A78" w:rsidP="00DC4A78">
      <w:pPr>
        <w:tabs>
          <w:tab w:val="left" w:pos="6028"/>
        </w:tabs>
        <w:autoSpaceDE w:val="0"/>
        <w:jc w:val="center"/>
        <w:rPr>
          <w:rFonts w:ascii="Arial" w:hAnsi="Arial" w:cs="Arial"/>
          <w:sz w:val="22"/>
          <w:szCs w:val="22"/>
          <w:lang w:val="sr-Cyrl-CS"/>
        </w:rPr>
      </w:pPr>
      <w:r w:rsidRPr="009D55A1">
        <w:rPr>
          <w:rFonts w:ascii="Arial" w:hAnsi="Arial" w:cs="Arial"/>
          <w:sz w:val="22"/>
          <w:szCs w:val="22"/>
          <w:lang w:val="sr-Cyrl-CS"/>
        </w:rPr>
        <w:t>За корисника бланко сопствене менице</w:t>
      </w:r>
    </w:p>
    <w:p w:rsidR="00DC4A78" w:rsidRPr="009D55A1" w:rsidRDefault="000F148C" w:rsidP="009D55A1">
      <w:pPr>
        <w:tabs>
          <w:tab w:val="left" w:pos="6028"/>
        </w:tabs>
        <w:autoSpaceDE w:val="0"/>
        <w:jc w:val="both"/>
        <w:rPr>
          <w:rFonts w:ascii="Arial" w:hAnsi="Arial" w:cs="Arial"/>
          <w:sz w:val="22"/>
          <w:szCs w:val="22"/>
          <w:lang w:val="sr-Cyrl-CS"/>
        </w:rPr>
      </w:pPr>
      <w:r>
        <w:rPr>
          <w:rFonts w:ascii="Arial" w:hAnsi="Arial" w:cs="Arial"/>
          <w:sz w:val="22"/>
          <w:szCs w:val="22"/>
          <w:lang w:val="sr-Cyrl-CS"/>
        </w:rPr>
        <w:t>Корисник:</w:t>
      </w:r>
      <w:r w:rsidR="00DC4A78" w:rsidRPr="009D55A1">
        <w:rPr>
          <w:rFonts w:ascii="Arial" w:hAnsi="Arial" w:cs="Arial"/>
          <w:sz w:val="22"/>
          <w:szCs w:val="22"/>
          <w:lang w:val="sr-Cyrl-CS"/>
        </w:rPr>
        <w:t xml:space="preserve"> Основна школа „</w:t>
      </w:r>
      <w:r w:rsidR="00C03E6D">
        <w:rPr>
          <w:rFonts w:ascii="Arial" w:hAnsi="Arial" w:cs="Arial"/>
          <w:sz w:val="22"/>
          <w:szCs w:val="22"/>
          <w:lang w:val="sr-Cyrl-CS"/>
        </w:rPr>
        <w:t>Нада Матић</w:t>
      </w:r>
      <w:r w:rsidR="00DC4A78" w:rsidRPr="009D55A1">
        <w:rPr>
          <w:rFonts w:ascii="Arial" w:hAnsi="Arial" w:cs="Arial"/>
          <w:sz w:val="22"/>
          <w:szCs w:val="22"/>
          <w:lang w:val="sr-Cyrl-CS"/>
        </w:rPr>
        <w:t xml:space="preserve">“ Ужице, Улица </w:t>
      </w:r>
      <w:r w:rsidR="00176BCC">
        <w:rPr>
          <w:rFonts w:ascii="Arial" w:hAnsi="Arial" w:cs="Arial"/>
          <w:sz w:val="22"/>
          <w:szCs w:val="22"/>
          <w:lang w:val="sr-Cyrl-CS"/>
        </w:rPr>
        <w:t>Х</w:t>
      </w:r>
      <w:r w:rsidR="00C03E6D">
        <w:rPr>
          <w:rFonts w:ascii="Arial" w:hAnsi="Arial" w:cs="Arial"/>
          <w:sz w:val="22"/>
          <w:szCs w:val="22"/>
          <w:lang w:val="sr-Cyrl-CS"/>
        </w:rPr>
        <w:t>аџи Мелентијева</w:t>
      </w:r>
      <w:r w:rsidR="00176BCC">
        <w:rPr>
          <w:rFonts w:ascii="Arial" w:hAnsi="Arial" w:cs="Arial"/>
          <w:sz w:val="22"/>
          <w:szCs w:val="22"/>
          <w:lang w:val="sr-Cyrl-CS"/>
        </w:rPr>
        <w:t xml:space="preserve"> б.б</w:t>
      </w:r>
      <w:r w:rsidR="00DC4A78" w:rsidRPr="009D55A1">
        <w:rPr>
          <w:rFonts w:ascii="Arial" w:hAnsi="Arial" w:cs="Arial"/>
          <w:sz w:val="22"/>
          <w:szCs w:val="22"/>
          <w:lang w:val="sr-Cyrl-CS"/>
        </w:rPr>
        <w:t>, 31000 Ужице ( у даљем тексту Поверилац)</w:t>
      </w:r>
    </w:p>
    <w:p w:rsidR="00DC4A78" w:rsidRPr="009D55A1" w:rsidRDefault="00DC4A78" w:rsidP="009D55A1">
      <w:pPr>
        <w:tabs>
          <w:tab w:val="left" w:pos="6028"/>
        </w:tabs>
        <w:autoSpaceDE w:val="0"/>
        <w:jc w:val="both"/>
        <w:rPr>
          <w:rFonts w:ascii="Arial" w:hAnsi="Arial" w:cs="Arial"/>
          <w:sz w:val="22"/>
          <w:szCs w:val="22"/>
          <w:lang w:val="sr-Cyrl-CS"/>
        </w:rPr>
      </w:pPr>
    </w:p>
    <w:p w:rsidR="009D55A1" w:rsidRPr="009D55A1" w:rsidRDefault="00DC4A78" w:rsidP="009D55A1">
      <w:pPr>
        <w:tabs>
          <w:tab w:val="left" w:pos="6028"/>
        </w:tabs>
        <w:autoSpaceDE w:val="0"/>
        <w:jc w:val="both"/>
        <w:rPr>
          <w:rFonts w:ascii="Arial" w:hAnsi="Arial" w:cs="Arial"/>
          <w:sz w:val="22"/>
          <w:szCs w:val="22"/>
          <w:lang w:val="sr-Cyrl-CS"/>
        </w:rPr>
      </w:pPr>
      <w:r w:rsidRPr="009D55A1">
        <w:rPr>
          <w:rFonts w:ascii="Arial" w:hAnsi="Arial" w:cs="Arial"/>
          <w:sz w:val="22"/>
          <w:szCs w:val="22"/>
          <w:lang w:val="sr-Cyrl-CS"/>
        </w:rPr>
        <w:t xml:space="preserve">Предајемо Вам бланко сопствену меницу (соло)меницу и овлашћујемо </w:t>
      </w:r>
      <w:r w:rsidR="001118C3">
        <w:rPr>
          <w:rFonts w:ascii="Arial" w:hAnsi="Arial" w:cs="Arial"/>
          <w:sz w:val="22"/>
          <w:szCs w:val="22"/>
          <w:lang w:val="sr-Cyrl-CS"/>
        </w:rPr>
        <w:t>Вас</w:t>
      </w:r>
      <w:r w:rsidRPr="009D55A1">
        <w:rPr>
          <w:rFonts w:ascii="Arial" w:hAnsi="Arial" w:cs="Arial"/>
          <w:sz w:val="22"/>
          <w:szCs w:val="22"/>
          <w:lang w:val="sr-Cyrl-CS"/>
        </w:rPr>
        <w:t xml:space="preserve">, да предату меницу број__________________(унети серијски број менице)може попунити у износу од _____________________динара ( уписати износ </w:t>
      </w:r>
      <w:r w:rsidR="009D55A1" w:rsidRPr="009D55A1">
        <w:rPr>
          <w:rFonts w:ascii="Arial" w:hAnsi="Arial" w:cs="Arial"/>
          <w:sz w:val="22"/>
          <w:szCs w:val="22"/>
          <w:lang w:val="sr-Cyrl-CS"/>
        </w:rPr>
        <w:t xml:space="preserve">у </w:t>
      </w:r>
      <w:r w:rsidRPr="009D55A1">
        <w:rPr>
          <w:rFonts w:ascii="Arial" w:hAnsi="Arial" w:cs="Arial"/>
          <w:sz w:val="22"/>
          <w:szCs w:val="22"/>
          <w:lang w:val="sr-Cyrl-CS"/>
        </w:rPr>
        <w:t xml:space="preserve"> </w:t>
      </w:r>
      <w:r w:rsidRPr="009D55A1">
        <w:rPr>
          <w:rFonts w:ascii="Arial" w:eastAsia="TimesNewRomanPSMT" w:hAnsi="Arial" w:cs="Arial"/>
          <w:bCs/>
          <w:i/>
          <w:iCs/>
          <w:color w:val="auto"/>
          <w:sz w:val="22"/>
          <w:szCs w:val="22"/>
          <w:lang w:val="sr-Cyrl-CS"/>
        </w:rPr>
        <w:t>висини уплаћених средстава са ПДВ-ом у корист</w:t>
      </w:r>
      <w:r w:rsidR="009D55A1">
        <w:rPr>
          <w:rFonts w:ascii="Arial" w:eastAsia="TimesNewRomanPSMT" w:hAnsi="Arial" w:cs="Arial"/>
          <w:bCs/>
          <w:i/>
          <w:iCs/>
          <w:color w:val="auto"/>
          <w:sz w:val="22"/>
          <w:szCs w:val="22"/>
          <w:lang w:val="sr-Cyrl-CS"/>
        </w:rPr>
        <w:t xml:space="preserve"> </w:t>
      </w:r>
      <w:r w:rsidR="009D55A1" w:rsidRPr="009D55A1">
        <w:rPr>
          <w:rFonts w:ascii="Arial" w:eastAsia="TimesNewRomanPSMT" w:hAnsi="Arial" w:cs="Arial"/>
          <w:bCs/>
          <w:i/>
          <w:iCs/>
          <w:color w:val="auto"/>
          <w:sz w:val="22"/>
          <w:szCs w:val="22"/>
          <w:lang w:val="sr-Cyrl-CS"/>
        </w:rPr>
        <w:t>пону</w:t>
      </w:r>
      <w:r w:rsidR="009D55A1">
        <w:rPr>
          <w:rFonts w:ascii="Arial" w:eastAsia="TimesNewRomanPSMT" w:hAnsi="Arial" w:cs="Arial"/>
          <w:bCs/>
          <w:i/>
          <w:iCs/>
          <w:color w:val="auto"/>
          <w:sz w:val="22"/>
          <w:szCs w:val="22"/>
          <w:lang w:val="sr-Cyrl-CS"/>
        </w:rPr>
        <w:t>ђача до дана реализације настав</w:t>
      </w:r>
      <w:r w:rsidR="009D55A1" w:rsidRPr="009D55A1">
        <w:rPr>
          <w:rFonts w:ascii="Arial" w:eastAsia="TimesNewRomanPSMT" w:hAnsi="Arial" w:cs="Arial"/>
          <w:bCs/>
          <w:i/>
          <w:iCs/>
          <w:color w:val="auto"/>
          <w:sz w:val="22"/>
          <w:szCs w:val="22"/>
          <w:lang w:val="sr-Cyrl-CS"/>
        </w:rPr>
        <w:t>е</w:t>
      </w:r>
      <w:r w:rsidR="009D55A1">
        <w:rPr>
          <w:rFonts w:ascii="Arial" w:eastAsia="TimesNewRomanPSMT" w:hAnsi="Arial" w:cs="Arial"/>
          <w:bCs/>
          <w:i/>
          <w:iCs/>
          <w:color w:val="auto"/>
          <w:sz w:val="22"/>
          <w:szCs w:val="22"/>
          <w:lang w:val="sr-Cyrl-CS"/>
        </w:rPr>
        <w:t xml:space="preserve"> </w:t>
      </w:r>
      <w:r w:rsidR="009D55A1" w:rsidRPr="009D55A1">
        <w:rPr>
          <w:rFonts w:ascii="Arial" w:eastAsia="TimesNewRomanPSMT" w:hAnsi="Arial" w:cs="Arial"/>
          <w:bCs/>
          <w:i/>
          <w:iCs/>
          <w:color w:val="auto"/>
          <w:sz w:val="22"/>
          <w:szCs w:val="22"/>
          <w:lang w:val="sr-Cyrl-CS"/>
        </w:rPr>
        <w:t>у природи односно</w:t>
      </w:r>
      <w:r w:rsidR="009D55A1">
        <w:rPr>
          <w:rFonts w:ascii="Arial" w:eastAsia="TimesNewRomanPSMT" w:hAnsi="Arial" w:cs="Arial"/>
          <w:bCs/>
          <w:i/>
          <w:iCs/>
          <w:color w:val="auto"/>
          <w:sz w:val="22"/>
          <w:szCs w:val="22"/>
          <w:lang w:val="sr-Cyrl-CS"/>
        </w:rPr>
        <w:t xml:space="preserve"> </w:t>
      </w:r>
      <w:r w:rsidR="009D55A1" w:rsidRPr="009D55A1">
        <w:rPr>
          <w:rFonts w:ascii="Arial" w:eastAsia="TimesNewRomanPSMT" w:hAnsi="Arial" w:cs="Arial"/>
          <w:bCs/>
          <w:i/>
          <w:iCs/>
          <w:color w:val="auto"/>
          <w:sz w:val="22"/>
          <w:szCs w:val="22"/>
          <w:lang w:val="sr-Cyrl-CS"/>
        </w:rPr>
        <w:t>екскурзије,)</w:t>
      </w:r>
      <w:r w:rsidRPr="009D55A1">
        <w:rPr>
          <w:rFonts w:ascii="Arial" w:hAnsi="Arial" w:cs="Arial"/>
          <w:sz w:val="22"/>
          <w:szCs w:val="22"/>
          <w:lang w:val="sr-Cyrl-CS"/>
        </w:rPr>
        <w:t xml:space="preserve"> као гаранцију за добро извршење посла са роком важности од  </w:t>
      </w:r>
      <w:r w:rsidR="009D55A1" w:rsidRPr="009D55A1">
        <w:rPr>
          <w:rFonts w:ascii="Arial" w:hAnsi="Arial" w:cs="Arial"/>
          <w:sz w:val="22"/>
          <w:szCs w:val="22"/>
          <w:lang w:val="sr-Cyrl-CS"/>
        </w:rPr>
        <w:t>15</w:t>
      </w:r>
      <w:r w:rsidRPr="009D55A1">
        <w:rPr>
          <w:rFonts w:ascii="Arial" w:eastAsia="TimesNewRomanPSMT" w:hAnsi="Arial" w:cs="Arial"/>
          <w:bCs/>
          <w:iCs/>
          <w:sz w:val="22"/>
          <w:szCs w:val="22"/>
        </w:rPr>
        <w:t xml:space="preserve"> (</w:t>
      </w:r>
      <w:r w:rsidR="009D55A1" w:rsidRPr="009D55A1">
        <w:rPr>
          <w:rFonts w:ascii="Arial" w:eastAsia="TimesNewRomanPSMT" w:hAnsi="Arial" w:cs="Arial"/>
          <w:bCs/>
          <w:iCs/>
          <w:sz w:val="22"/>
          <w:szCs w:val="22"/>
          <w:lang w:val="sr-Cyrl-CS"/>
        </w:rPr>
        <w:t>петнаест</w:t>
      </w:r>
      <w:r w:rsidRPr="009D55A1">
        <w:rPr>
          <w:rFonts w:ascii="Arial" w:eastAsia="TimesNewRomanPSMT" w:hAnsi="Arial" w:cs="Arial"/>
          <w:bCs/>
          <w:iCs/>
          <w:sz w:val="22"/>
          <w:szCs w:val="22"/>
        </w:rPr>
        <w:t>)</w:t>
      </w:r>
      <w:r w:rsidRPr="009D55A1">
        <w:rPr>
          <w:rFonts w:ascii="Arial" w:eastAsia="TimesNewRomanPSMT" w:hAnsi="Arial" w:cs="Arial"/>
          <w:bCs/>
          <w:iCs/>
          <w:sz w:val="22"/>
          <w:szCs w:val="22"/>
          <w:lang w:val="sr-Cyrl-RS"/>
        </w:rPr>
        <w:t xml:space="preserve"> </w:t>
      </w:r>
      <w:r w:rsidRPr="009D55A1">
        <w:rPr>
          <w:rFonts w:ascii="Arial" w:eastAsia="TimesNewRomanPSMT" w:hAnsi="Arial" w:cs="Arial"/>
          <w:bCs/>
          <w:iCs/>
          <w:sz w:val="22"/>
          <w:szCs w:val="22"/>
        </w:rPr>
        <w:t>дана</w:t>
      </w:r>
      <w:r w:rsidRPr="009D55A1">
        <w:rPr>
          <w:rFonts w:ascii="Arial" w:eastAsia="TimesNewRomanPSMT" w:hAnsi="Arial" w:cs="Arial"/>
          <w:bCs/>
          <w:iCs/>
          <w:sz w:val="22"/>
          <w:szCs w:val="22"/>
          <w:lang w:val="sr-Cyrl-RS"/>
        </w:rPr>
        <w:t xml:space="preserve">  </w:t>
      </w:r>
      <w:r w:rsidRPr="009D55A1">
        <w:rPr>
          <w:rFonts w:ascii="Arial" w:eastAsia="TimesNewRomanPSMT" w:hAnsi="Arial" w:cs="Arial"/>
          <w:bCs/>
          <w:iCs/>
          <w:sz w:val="22"/>
          <w:szCs w:val="22"/>
        </w:rPr>
        <w:t xml:space="preserve">од </w:t>
      </w:r>
      <w:r w:rsidR="009D55A1" w:rsidRPr="009D55A1">
        <w:rPr>
          <w:rFonts w:ascii="Arial" w:eastAsia="TimesNewRomanPSMT" w:hAnsi="Arial" w:cs="Arial"/>
          <w:bCs/>
          <w:iCs/>
          <w:sz w:val="22"/>
          <w:szCs w:val="22"/>
          <w:lang w:val="sr-Cyrl-CS"/>
        </w:rPr>
        <w:t xml:space="preserve">дана </w:t>
      </w:r>
      <w:r w:rsidR="001118C3">
        <w:rPr>
          <w:rFonts w:ascii="Arial" w:eastAsia="TimesNewRomanPSMT" w:hAnsi="Arial" w:cs="Arial"/>
          <w:bCs/>
          <w:iCs/>
          <w:sz w:val="22"/>
          <w:szCs w:val="22"/>
          <w:lang w:val="sr-Cyrl-CS"/>
        </w:rPr>
        <w:t xml:space="preserve">предвиђеног за реализацију </w:t>
      </w:r>
      <w:r w:rsidR="009D55A1" w:rsidRPr="009D55A1">
        <w:rPr>
          <w:rFonts w:ascii="Arial" w:eastAsia="TimesNewRomanPSMT" w:hAnsi="Arial" w:cs="Arial"/>
          <w:bCs/>
          <w:iCs/>
          <w:sz w:val="22"/>
          <w:szCs w:val="22"/>
          <w:lang w:val="sr-Cyrl-CS"/>
        </w:rPr>
        <w:t xml:space="preserve"> рекреативне – наставе у природи, односно екскурзије</w:t>
      </w:r>
      <w:r w:rsidRPr="009D55A1">
        <w:rPr>
          <w:rFonts w:ascii="Arial" w:hAnsi="Arial" w:cs="Arial"/>
          <w:sz w:val="22"/>
          <w:szCs w:val="22"/>
          <w:lang w:val="sr-Cyrl-CS"/>
        </w:rPr>
        <w:t xml:space="preserve"> . </w:t>
      </w:r>
    </w:p>
    <w:p w:rsidR="009D55A1" w:rsidRPr="009D55A1" w:rsidRDefault="00DC4A78" w:rsidP="000F148C">
      <w:pPr>
        <w:tabs>
          <w:tab w:val="left" w:pos="6028"/>
        </w:tabs>
        <w:autoSpaceDE w:val="0"/>
        <w:jc w:val="both"/>
        <w:rPr>
          <w:rFonts w:ascii="Arial" w:hAnsi="Arial" w:cs="Arial"/>
          <w:sz w:val="22"/>
          <w:szCs w:val="22"/>
          <w:lang w:val="sr-Cyrl-CS"/>
        </w:rPr>
      </w:pPr>
      <w:r w:rsidRPr="009D55A1">
        <w:rPr>
          <w:rFonts w:ascii="Arial" w:hAnsi="Arial" w:cs="Arial"/>
          <w:sz w:val="22"/>
          <w:szCs w:val="22"/>
          <w:lang w:val="sr-Cyrl-CS"/>
        </w:rPr>
        <w:t xml:space="preserve">Овлашћујемо </w:t>
      </w:r>
      <w:r w:rsidR="000F148C">
        <w:rPr>
          <w:rFonts w:ascii="Arial" w:hAnsi="Arial" w:cs="Arial"/>
          <w:sz w:val="22"/>
          <w:szCs w:val="22"/>
          <w:lang w:val="sr-Cyrl-CS"/>
        </w:rPr>
        <w:t>Корисника</w:t>
      </w:r>
      <w:r w:rsidR="001118C3">
        <w:rPr>
          <w:rFonts w:ascii="Arial" w:hAnsi="Arial" w:cs="Arial"/>
          <w:sz w:val="22"/>
          <w:szCs w:val="22"/>
          <w:lang w:val="sr-Cyrl-CS"/>
        </w:rPr>
        <w:t>- повериоца,</w:t>
      </w:r>
      <w:r w:rsidRPr="009D55A1">
        <w:rPr>
          <w:rFonts w:ascii="Arial" w:hAnsi="Arial" w:cs="Arial"/>
          <w:sz w:val="22"/>
          <w:szCs w:val="22"/>
          <w:lang w:val="sr-Cyrl-CS"/>
        </w:rPr>
        <w:t xml:space="preserve"> да попуни меницу за наплату на износ од _____________________динара и словима </w:t>
      </w:r>
      <w:r w:rsidR="000F148C">
        <w:rPr>
          <w:rFonts w:ascii="Arial" w:hAnsi="Arial" w:cs="Arial"/>
          <w:sz w:val="22"/>
          <w:szCs w:val="22"/>
          <w:lang w:val="sr-Cyrl-CS"/>
        </w:rPr>
        <w:t>___________</w:t>
      </w:r>
      <w:r w:rsidRPr="009D55A1">
        <w:rPr>
          <w:rFonts w:ascii="Arial" w:hAnsi="Arial" w:cs="Arial"/>
          <w:sz w:val="22"/>
          <w:szCs w:val="22"/>
          <w:lang w:val="sr-Cyrl-CS"/>
        </w:rPr>
        <w:t>________________________динара и да безусловно и неопозиво</w:t>
      </w:r>
      <w:r w:rsidR="000F148C">
        <w:rPr>
          <w:rFonts w:ascii="Arial" w:hAnsi="Arial" w:cs="Arial"/>
          <w:sz w:val="22"/>
          <w:szCs w:val="22"/>
          <w:lang w:val="sr-Cyrl-CS"/>
        </w:rPr>
        <w:t>, без протеста и трошкова</w:t>
      </w:r>
      <w:r w:rsidRPr="009D55A1">
        <w:rPr>
          <w:rFonts w:ascii="Arial" w:hAnsi="Arial" w:cs="Arial"/>
          <w:sz w:val="22"/>
          <w:szCs w:val="22"/>
          <w:lang w:val="sr-Cyrl-CS"/>
        </w:rPr>
        <w:t>, вансудски у складу</w:t>
      </w:r>
      <w:r w:rsidR="009D55A1" w:rsidRPr="009D55A1">
        <w:rPr>
          <w:rFonts w:ascii="Arial" w:hAnsi="Arial" w:cs="Arial"/>
          <w:sz w:val="22"/>
          <w:szCs w:val="22"/>
          <w:lang w:val="sr-Cyrl-CS"/>
        </w:rPr>
        <w:t xml:space="preserve"> </w:t>
      </w:r>
      <w:r w:rsidR="000F148C">
        <w:rPr>
          <w:rFonts w:ascii="Arial" w:hAnsi="Arial" w:cs="Arial"/>
          <w:sz w:val="22"/>
          <w:szCs w:val="22"/>
          <w:lang w:val="sr-Cyrl-CS"/>
        </w:rPr>
        <w:t xml:space="preserve">са важећим прописима </w:t>
      </w:r>
      <w:r w:rsidRPr="009D55A1">
        <w:rPr>
          <w:rFonts w:ascii="Arial" w:hAnsi="Arial" w:cs="Arial"/>
          <w:sz w:val="22"/>
          <w:szCs w:val="22"/>
          <w:lang w:val="sr-Cyrl-CS"/>
        </w:rPr>
        <w:t>изврши наплату са свих рачуна дужника___________________</w:t>
      </w:r>
      <w:r w:rsidR="000F148C">
        <w:rPr>
          <w:rFonts w:ascii="Arial" w:hAnsi="Arial" w:cs="Arial"/>
          <w:sz w:val="22"/>
          <w:szCs w:val="22"/>
          <w:lang w:val="sr-Cyrl-CS"/>
        </w:rPr>
        <w:t>__________са дедиштем у ____________________, Адреса______________________________, рачун број</w:t>
      </w:r>
    </w:p>
    <w:p w:rsidR="009D55A1" w:rsidRPr="009D55A1" w:rsidRDefault="00DC4A78" w:rsidP="000F148C">
      <w:pPr>
        <w:tabs>
          <w:tab w:val="left" w:pos="6028"/>
        </w:tabs>
        <w:autoSpaceDE w:val="0"/>
        <w:rPr>
          <w:rFonts w:ascii="Arial" w:hAnsi="Arial" w:cs="Arial"/>
          <w:sz w:val="22"/>
          <w:szCs w:val="22"/>
          <w:lang w:val="sr-Cyrl-CS"/>
        </w:rPr>
      </w:pPr>
      <w:r w:rsidRPr="009D55A1">
        <w:rPr>
          <w:rFonts w:ascii="Arial" w:hAnsi="Arial" w:cs="Arial"/>
          <w:sz w:val="22"/>
          <w:szCs w:val="22"/>
          <w:lang w:val="sr-Cyrl-CS"/>
        </w:rPr>
        <w:t>____</w:t>
      </w:r>
      <w:r w:rsidR="000F148C">
        <w:rPr>
          <w:rFonts w:ascii="Arial" w:hAnsi="Arial" w:cs="Arial"/>
          <w:sz w:val="22"/>
          <w:szCs w:val="22"/>
          <w:lang w:val="sr-Cyrl-CS"/>
        </w:rPr>
        <w:t>_______________________код банке___________________________________________</w:t>
      </w:r>
    </w:p>
    <w:p w:rsidR="00DC4A78" w:rsidRPr="009D55A1" w:rsidRDefault="00DC4A78" w:rsidP="009D55A1">
      <w:pPr>
        <w:tabs>
          <w:tab w:val="left" w:pos="6028"/>
        </w:tabs>
        <w:autoSpaceDE w:val="0"/>
        <w:jc w:val="both"/>
        <w:rPr>
          <w:rFonts w:ascii="Arial" w:hAnsi="Arial" w:cs="Arial"/>
          <w:sz w:val="22"/>
          <w:szCs w:val="22"/>
          <w:lang w:val="sr-Cyrl-CS"/>
        </w:rPr>
      </w:pPr>
      <w:r w:rsidRPr="009D55A1">
        <w:rPr>
          <w:rFonts w:ascii="Arial" w:hAnsi="Arial" w:cs="Arial"/>
          <w:sz w:val="22"/>
          <w:szCs w:val="22"/>
          <w:lang w:val="sr-Cyrl-CS"/>
        </w:rPr>
        <w:t xml:space="preserve">а у корист </w:t>
      </w:r>
      <w:r w:rsidR="000F148C">
        <w:rPr>
          <w:rFonts w:ascii="Arial" w:hAnsi="Arial" w:cs="Arial"/>
          <w:sz w:val="22"/>
          <w:szCs w:val="22"/>
          <w:lang w:val="sr-Cyrl-CS"/>
        </w:rPr>
        <w:t xml:space="preserve"> Основне</w:t>
      </w:r>
      <w:r w:rsidRPr="009D55A1">
        <w:rPr>
          <w:rFonts w:ascii="Arial" w:hAnsi="Arial" w:cs="Arial"/>
          <w:sz w:val="22"/>
          <w:szCs w:val="22"/>
          <w:lang w:val="sr-Cyrl-CS"/>
        </w:rPr>
        <w:t xml:space="preserve"> школ</w:t>
      </w:r>
      <w:r w:rsidR="000F148C">
        <w:rPr>
          <w:rFonts w:ascii="Arial" w:hAnsi="Arial" w:cs="Arial"/>
          <w:sz w:val="22"/>
          <w:szCs w:val="22"/>
          <w:lang w:val="sr-Cyrl-CS"/>
        </w:rPr>
        <w:t>е</w:t>
      </w:r>
      <w:r w:rsidRPr="009D55A1">
        <w:rPr>
          <w:rFonts w:ascii="Arial" w:hAnsi="Arial" w:cs="Arial"/>
          <w:sz w:val="22"/>
          <w:szCs w:val="22"/>
          <w:lang w:val="sr-Cyrl-CS"/>
        </w:rPr>
        <w:t xml:space="preserve"> „</w:t>
      </w:r>
      <w:r w:rsidR="00C03E6D">
        <w:rPr>
          <w:rFonts w:ascii="Arial" w:hAnsi="Arial" w:cs="Arial"/>
          <w:sz w:val="22"/>
          <w:szCs w:val="22"/>
          <w:lang w:val="sr-Cyrl-CS"/>
        </w:rPr>
        <w:t>Нада Матић</w:t>
      </w:r>
      <w:r w:rsidRPr="009D55A1">
        <w:rPr>
          <w:rFonts w:ascii="Arial" w:hAnsi="Arial" w:cs="Arial"/>
          <w:sz w:val="22"/>
          <w:szCs w:val="22"/>
          <w:lang w:val="sr-Cyrl-CS"/>
        </w:rPr>
        <w:t>“ Ужице, Ул.</w:t>
      </w:r>
      <w:r w:rsidR="00C03E6D">
        <w:rPr>
          <w:rFonts w:ascii="Arial" w:hAnsi="Arial" w:cs="Arial"/>
          <w:sz w:val="22"/>
          <w:szCs w:val="22"/>
          <w:lang w:val="sr-Cyrl-CS"/>
        </w:rPr>
        <w:t xml:space="preserve"> Хаџи Мелентијева б.б</w:t>
      </w:r>
      <w:r w:rsidRPr="009D55A1">
        <w:rPr>
          <w:rFonts w:ascii="Arial" w:hAnsi="Arial" w:cs="Arial"/>
          <w:sz w:val="22"/>
          <w:szCs w:val="22"/>
          <w:lang w:val="sr-Cyrl-CS"/>
        </w:rPr>
        <w:t xml:space="preserve">, 31000 Ужице. </w:t>
      </w:r>
    </w:p>
    <w:p w:rsidR="00DC4A78" w:rsidRPr="009D55A1" w:rsidRDefault="00DC4A78" w:rsidP="009D55A1">
      <w:pPr>
        <w:tabs>
          <w:tab w:val="left" w:pos="6028"/>
        </w:tabs>
        <w:autoSpaceDE w:val="0"/>
        <w:jc w:val="both"/>
        <w:rPr>
          <w:rFonts w:ascii="Arial" w:hAnsi="Arial" w:cs="Arial"/>
          <w:sz w:val="22"/>
          <w:szCs w:val="22"/>
          <w:lang w:val="sr-Cyrl-CS"/>
        </w:rPr>
      </w:pPr>
      <w:r w:rsidRPr="009D55A1">
        <w:rPr>
          <w:rFonts w:ascii="Arial" w:hAnsi="Arial" w:cs="Arial"/>
          <w:sz w:val="22"/>
          <w:szCs w:val="22"/>
          <w:lang w:val="sr-Cyrl-CS"/>
        </w:rPr>
        <w:t>Овлашћујемо банке код којих имамо рачуне да наплату – плаћање изврше на терет свих наших рачуна , као и да поднети налог за наплату заведу у редослед чекања у случају да на рачунима уопште нема или нема довољно средстава или због поштовања приоритета у наплати са рачуна.</w:t>
      </w:r>
    </w:p>
    <w:p w:rsidR="00DC4A78" w:rsidRPr="009D55A1" w:rsidRDefault="00DC4A78" w:rsidP="009D55A1">
      <w:pPr>
        <w:tabs>
          <w:tab w:val="left" w:pos="6028"/>
        </w:tabs>
        <w:autoSpaceDE w:val="0"/>
        <w:jc w:val="both"/>
        <w:rPr>
          <w:rFonts w:ascii="Arial" w:hAnsi="Arial" w:cs="Arial"/>
          <w:sz w:val="22"/>
          <w:szCs w:val="22"/>
          <w:lang w:val="sr-Cyrl-CS"/>
        </w:rPr>
      </w:pPr>
      <w:r w:rsidRPr="009D55A1">
        <w:rPr>
          <w:rFonts w:ascii="Arial" w:hAnsi="Arial" w:cs="Arial"/>
          <w:sz w:val="22"/>
          <w:szCs w:val="22"/>
          <w:lang w:val="sr-Cyrl-CS"/>
        </w:rPr>
        <w:t>Дужник се  одриче права права на повлачење овог овлашћења , на састављање приговора на задужење и на сторнирање задужења по овом основу за наплату.</w:t>
      </w:r>
    </w:p>
    <w:p w:rsidR="00DC4A78" w:rsidRPr="009D55A1" w:rsidRDefault="00DC4A78" w:rsidP="009D55A1">
      <w:pPr>
        <w:tabs>
          <w:tab w:val="left" w:pos="6028"/>
        </w:tabs>
        <w:autoSpaceDE w:val="0"/>
        <w:jc w:val="both"/>
        <w:rPr>
          <w:rFonts w:ascii="Arial" w:hAnsi="Arial" w:cs="Arial"/>
          <w:sz w:val="22"/>
          <w:szCs w:val="22"/>
          <w:lang w:val="sr-Cyrl-CS"/>
        </w:rPr>
      </w:pPr>
      <w:r w:rsidRPr="009D55A1">
        <w:rPr>
          <w:rFonts w:ascii="Arial" w:hAnsi="Arial" w:cs="Arial"/>
          <w:sz w:val="22"/>
          <w:szCs w:val="22"/>
          <w:lang w:val="sr-Cyrl-CS"/>
        </w:rPr>
        <w:t>Меница је важећа и у случају да дође до промене лица овлашћеног за заступање Дужника, статусних промена или оснивања нових правних субјеката од стране дужника.</w:t>
      </w:r>
    </w:p>
    <w:p w:rsidR="00DC4A78" w:rsidRPr="009D55A1" w:rsidRDefault="00DC4A78" w:rsidP="00DC4A78">
      <w:pPr>
        <w:tabs>
          <w:tab w:val="left" w:pos="6028"/>
        </w:tabs>
        <w:autoSpaceDE w:val="0"/>
        <w:rPr>
          <w:rFonts w:ascii="Arial" w:hAnsi="Arial" w:cs="Arial"/>
          <w:sz w:val="22"/>
          <w:szCs w:val="22"/>
          <w:lang w:val="sr-Cyrl-CS"/>
        </w:rPr>
      </w:pPr>
    </w:p>
    <w:p w:rsidR="00DC4A78" w:rsidRPr="009D55A1" w:rsidRDefault="00DC4A78" w:rsidP="00DC4A78">
      <w:pPr>
        <w:tabs>
          <w:tab w:val="left" w:pos="6028"/>
        </w:tabs>
        <w:autoSpaceDE w:val="0"/>
        <w:rPr>
          <w:rFonts w:ascii="Arial" w:hAnsi="Arial" w:cs="Arial"/>
          <w:sz w:val="22"/>
          <w:szCs w:val="22"/>
          <w:lang w:val="sr-Cyrl-CS"/>
        </w:rPr>
      </w:pPr>
      <w:r w:rsidRPr="009D55A1">
        <w:rPr>
          <w:rFonts w:ascii="Arial" w:hAnsi="Arial" w:cs="Arial"/>
          <w:sz w:val="22"/>
          <w:szCs w:val="22"/>
          <w:lang w:val="sr-Cyrl-CS"/>
        </w:rPr>
        <w:t xml:space="preserve"> Меница је оверена и потписана од стране овлашћеног лица за заступање дужника ____________________________________(име и презиме овлашћеног лица)</w:t>
      </w:r>
    </w:p>
    <w:p w:rsidR="00DC4A78" w:rsidRPr="009D55A1" w:rsidRDefault="00DC4A78" w:rsidP="00DC4A78">
      <w:pPr>
        <w:tabs>
          <w:tab w:val="left" w:pos="6028"/>
        </w:tabs>
        <w:autoSpaceDE w:val="0"/>
        <w:rPr>
          <w:rFonts w:ascii="Arial" w:hAnsi="Arial" w:cs="Arial"/>
          <w:sz w:val="22"/>
          <w:szCs w:val="22"/>
          <w:lang w:val="sr-Cyrl-CS"/>
        </w:rPr>
      </w:pPr>
    </w:p>
    <w:p w:rsidR="00DC4A78" w:rsidRPr="009D55A1" w:rsidRDefault="00DC4A78" w:rsidP="00DC4A78">
      <w:pPr>
        <w:tabs>
          <w:tab w:val="left" w:pos="6028"/>
        </w:tabs>
        <w:autoSpaceDE w:val="0"/>
        <w:rPr>
          <w:rFonts w:ascii="Arial" w:hAnsi="Arial" w:cs="Arial"/>
          <w:sz w:val="22"/>
          <w:szCs w:val="22"/>
          <w:lang w:val="sr-Cyrl-CS"/>
        </w:rPr>
      </w:pPr>
      <w:r w:rsidRPr="009D55A1">
        <w:rPr>
          <w:rFonts w:ascii="Arial" w:hAnsi="Arial" w:cs="Arial"/>
          <w:sz w:val="22"/>
          <w:szCs w:val="22"/>
          <w:lang w:val="sr-Cyrl-CS"/>
        </w:rPr>
        <w:t>Ово менично писмо – овлашћење сачињено је у 2 (два ) истоветна примерка од којих по 1 (један) примерак за повериоца а један за дужника.</w:t>
      </w:r>
    </w:p>
    <w:p w:rsidR="00DC4A78" w:rsidRPr="009D55A1" w:rsidRDefault="00DC4A78" w:rsidP="00DC4A78">
      <w:pPr>
        <w:tabs>
          <w:tab w:val="left" w:pos="6028"/>
        </w:tabs>
        <w:autoSpaceDE w:val="0"/>
        <w:rPr>
          <w:rFonts w:ascii="Arial" w:hAnsi="Arial" w:cs="Arial"/>
          <w:sz w:val="22"/>
          <w:szCs w:val="22"/>
          <w:lang w:val="sr-Cyrl-CS"/>
        </w:rPr>
      </w:pPr>
    </w:p>
    <w:p w:rsidR="00DC4A78" w:rsidRPr="009D55A1" w:rsidRDefault="00DC4A78" w:rsidP="00DC4A78">
      <w:pPr>
        <w:tabs>
          <w:tab w:val="left" w:pos="6028"/>
        </w:tabs>
        <w:autoSpaceDE w:val="0"/>
        <w:rPr>
          <w:rFonts w:ascii="Arial" w:hAnsi="Arial" w:cs="Arial"/>
          <w:sz w:val="22"/>
          <w:szCs w:val="22"/>
          <w:lang w:val="sr-Cyrl-CS"/>
        </w:rPr>
      </w:pPr>
      <w:r w:rsidRPr="009D55A1">
        <w:rPr>
          <w:rFonts w:ascii="Arial" w:hAnsi="Arial" w:cs="Arial"/>
          <w:sz w:val="22"/>
          <w:szCs w:val="22"/>
          <w:lang w:val="sr-Cyrl-CS"/>
        </w:rPr>
        <w:tab/>
      </w:r>
      <w:r w:rsidRPr="009D55A1">
        <w:rPr>
          <w:rFonts w:ascii="Arial" w:hAnsi="Arial" w:cs="Arial"/>
          <w:sz w:val="22"/>
          <w:szCs w:val="22"/>
          <w:lang w:val="sr-Cyrl-CS"/>
        </w:rPr>
        <w:tab/>
        <w:t>Издавалац менице</w:t>
      </w:r>
    </w:p>
    <w:p w:rsidR="00DC4A78" w:rsidRPr="006378FF" w:rsidRDefault="00DC4A78" w:rsidP="00DC4A78">
      <w:pPr>
        <w:tabs>
          <w:tab w:val="left" w:pos="6028"/>
        </w:tabs>
        <w:autoSpaceDE w:val="0"/>
        <w:rPr>
          <w:rFonts w:ascii="Arial" w:hAnsi="Arial" w:cs="Arial"/>
          <w:lang w:val="sr-Cyrl-CS"/>
        </w:rPr>
      </w:pPr>
    </w:p>
    <w:p w:rsidR="00DC4A78" w:rsidRPr="006378FF" w:rsidRDefault="00DC4A78" w:rsidP="00DC4A78">
      <w:pPr>
        <w:tabs>
          <w:tab w:val="left" w:pos="6028"/>
        </w:tabs>
        <w:autoSpaceDE w:val="0"/>
        <w:rPr>
          <w:rFonts w:ascii="Arial" w:hAnsi="Arial" w:cs="Arial"/>
          <w:lang w:val="sr-Cyrl-CS"/>
        </w:rPr>
      </w:pPr>
      <w:r w:rsidRPr="006378FF">
        <w:rPr>
          <w:rFonts w:ascii="Arial" w:hAnsi="Arial" w:cs="Arial"/>
          <w:lang w:val="sr-Cyrl-CS"/>
        </w:rPr>
        <w:tab/>
        <w:t>_____________________</w:t>
      </w:r>
    </w:p>
    <w:p w:rsidR="00DC4A78" w:rsidRPr="009D55A1" w:rsidRDefault="00DC4A78" w:rsidP="00DC4A78">
      <w:pPr>
        <w:tabs>
          <w:tab w:val="left" w:pos="6028"/>
        </w:tabs>
        <w:autoSpaceDE w:val="0"/>
        <w:rPr>
          <w:rFonts w:ascii="Arial" w:hAnsi="Arial" w:cs="Arial"/>
          <w:sz w:val="22"/>
          <w:szCs w:val="22"/>
          <w:lang w:val="sr-Cyrl-CS"/>
        </w:rPr>
      </w:pPr>
      <w:r w:rsidRPr="009D55A1">
        <w:rPr>
          <w:rFonts w:ascii="Arial" w:hAnsi="Arial" w:cs="Arial"/>
          <w:sz w:val="22"/>
          <w:szCs w:val="22"/>
          <w:lang w:val="sr-Cyrl-CS"/>
        </w:rPr>
        <w:t xml:space="preserve"> Место и датум:________________</w:t>
      </w:r>
    </w:p>
    <w:p w:rsidR="00DC4A78" w:rsidRPr="00DC4A78" w:rsidRDefault="00DC4A78">
      <w:pPr>
        <w:pStyle w:val="BodyText3"/>
        <w:spacing w:after="0"/>
        <w:jc w:val="center"/>
        <w:rPr>
          <w:color w:val="FF0000"/>
          <w:lang w:val="sr-Cyrl-CS"/>
        </w:rPr>
      </w:pPr>
    </w:p>
    <w:sectPr w:rsidR="00DC4A78" w:rsidRPr="00DC4A78" w:rsidSect="005D2A09">
      <w:footerReference w:type="default" r:id="rId14"/>
      <w:pgSz w:w="11906" w:h="16838"/>
      <w:pgMar w:top="1440" w:right="1134" w:bottom="1170" w:left="1191" w:header="720" w:footer="720" w:gutter="0"/>
      <w:cols w:space="720"/>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2B2E" w:rsidRDefault="00802B2E">
      <w:pPr>
        <w:spacing w:line="240" w:lineRule="auto"/>
      </w:pPr>
      <w:r>
        <w:separator/>
      </w:r>
    </w:p>
  </w:endnote>
  <w:endnote w:type="continuationSeparator" w:id="0">
    <w:p w:rsidR="00802B2E" w:rsidRDefault="00802B2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NewRomanPSMT">
    <w:altName w:val="Times New Roman"/>
    <w:charset w:val="EE"/>
    <w:family w:val="auto"/>
    <w:pitch w:val="variable"/>
  </w:font>
  <w:font w:name="TimesNewRomanPS-BoldMT">
    <w:altName w:val="Times New Roman"/>
    <w:charset w:val="EE"/>
    <w:family w:val="auto"/>
    <w:pitch w:val="variable"/>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font292">
    <w:altName w:val="Times New Roman"/>
    <w:charset w:val="EE"/>
    <w:family w:val="auto"/>
    <w:pitch w:val="variable"/>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Arial CYR">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000" w:firstRow="0" w:lastRow="0" w:firstColumn="0" w:lastColumn="0" w:noHBand="0" w:noVBand="0"/>
    </w:tblPr>
    <w:tblGrid>
      <w:gridCol w:w="8208"/>
      <w:gridCol w:w="1034"/>
    </w:tblGrid>
    <w:tr w:rsidR="00F85550">
      <w:tc>
        <w:tcPr>
          <w:tcW w:w="8208" w:type="dxa"/>
          <w:tcBorders>
            <w:top w:val="single" w:sz="8" w:space="0" w:color="808080"/>
          </w:tcBorders>
          <w:shd w:val="clear" w:color="auto" w:fill="auto"/>
        </w:tcPr>
        <w:p w:rsidR="00F85550" w:rsidRDefault="00F85550" w:rsidP="009B6EDF">
          <w:pPr>
            <w:pStyle w:val="Footer"/>
            <w:jc w:val="right"/>
          </w:pPr>
          <w:r>
            <w:rPr>
              <w:b/>
              <w:bCs/>
              <w:color w:val="1F497D"/>
              <w:lang w:val="sr-Cyrl-RS"/>
            </w:rPr>
            <w:t>Конкурсна документација у отвореном поступку за ЈН бр.</w:t>
          </w:r>
          <w:r w:rsidR="009B6EDF">
            <w:rPr>
              <w:b/>
              <w:bCs/>
              <w:color w:val="1F497D"/>
              <w:lang w:val="en-US"/>
            </w:rPr>
            <w:t>12</w:t>
          </w:r>
          <w:r>
            <w:rPr>
              <w:b/>
              <w:bCs/>
              <w:color w:val="1F497D"/>
              <w:lang w:val="sr-Cyrl-CS"/>
            </w:rPr>
            <w:t>/</w:t>
          </w:r>
          <w:r>
            <w:rPr>
              <w:b/>
              <w:bCs/>
              <w:color w:val="1F497D"/>
              <w:lang w:val="sr-Cyrl-RS"/>
            </w:rPr>
            <w:t>15</w:t>
          </w:r>
        </w:p>
      </w:tc>
      <w:tc>
        <w:tcPr>
          <w:tcW w:w="1034" w:type="dxa"/>
          <w:tcBorders>
            <w:top w:val="single" w:sz="8" w:space="0" w:color="808080"/>
            <w:left w:val="single" w:sz="8" w:space="0" w:color="808080"/>
          </w:tcBorders>
          <w:shd w:val="clear" w:color="auto" w:fill="auto"/>
        </w:tcPr>
        <w:p w:rsidR="00F85550" w:rsidRPr="002C3128" w:rsidRDefault="00F85550" w:rsidP="002C3128">
          <w:pPr>
            <w:pStyle w:val="Footer"/>
            <w:rPr>
              <w:lang w:val="sr-Cyrl-RS"/>
            </w:rPr>
          </w:pPr>
          <w:r>
            <w:rPr>
              <w:b/>
              <w:bCs/>
              <w:color w:val="1F497D"/>
            </w:rPr>
            <w:fldChar w:fldCharType="begin"/>
          </w:r>
          <w:r>
            <w:rPr>
              <w:b/>
              <w:bCs/>
              <w:color w:val="1F497D"/>
            </w:rPr>
            <w:instrText xml:space="preserve"> PAGE </w:instrText>
          </w:r>
          <w:r>
            <w:rPr>
              <w:b/>
              <w:bCs/>
              <w:color w:val="1F497D"/>
            </w:rPr>
            <w:fldChar w:fldCharType="separate"/>
          </w:r>
          <w:r w:rsidR="005D40C2">
            <w:rPr>
              <w:b/>
              <w:bCs/>
              <w:noProof/>
              <w:color w:val="1F497D"/>
            </w:rPr>
            <w:t>1</w:t>
          </w:r>
          <w:r>
            <w:rPr>
              <w:b/>
              <w:bCs/>
              <w:color w:val="1F497D"/>
            </w:rPr>
            <w:fldChar w:fldCharType="end"/>
          </w:r>
          <w:r>
            <w:rPr>
              <w:color w:val="1F497D"/>
              <w:lang w:val="sr-Cyrl-RS"/>
            </w:rPr>
            <w:t>/</w:t>
          </w:r>
          <w:r>
            <w:rPr>
              <w:b/>
              <w:bCs/>
              <w:color w:val="1F497D"/>
              <w:lang w:val="sr-Cyrl-RS"/>
            </w:rPr>
            <w:t>44</w:t>
          </w:r>
        </w:p>
      </w:tc>
    </w:tr>
  </w:tbl>
  <w:p w:rsidR="00F85550" w:rsidRDefault="00F85550">
    <w:pPr>
      <w:pStyle w:val="Footer"/>
      <w:jc w:val="right"/>
    </w:pPr>
    <w:r>
      <w:t xml:space="preserve"> </w:t>
    </w:r>
  </w:p>
  <w:p w:rsidR="00F85550" w:rsidRDefault="00F8555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2B2E" w:rsidRDefault="00802B2E">
      <w:pPr>
        <w:spacing w:line="240" w:lineRule="auto"/>
      </w:pPr>
      <w:r>
        <w:separator/>
      </w:r>
    </w:p>
  </w:footnote>
  <w:footnote w:type="continuationSeparator" w:id="0">
    <w:p w:rsidR="00802B2E" w:rsidRDefault="00802B2E">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nsid w:val="00000003"/>
    <w:multiLevelType w:val="multilevel"/>
    <w:tmpl w:val="00000003"/>
    <w:name w:val="WW8Num3"/>
    <w:lvl w:ilvl="0">
      <w:start w:val="1"/>
      <w:numFmt w:val="decimal"/>
      <w:lvlText w:val="%1."/>
      <w:lvlJc w:val="left"/>
      <w:pPr>
        <w:tabs>
          <w:tab w:val="num" w:pos="0"/>
        </w:tabs>
        <w:ind w:left="720" w:hanging="360"/>
      </w:pPr>
    </w:lvl>
    <w:lvl w:ilvl="1">
      <w:start w:val="1"/>
      <w:numFmt w:val="decimal"/>
      <w:lvlText w:val="%1.%2."/>
      <w:lvlJc w:val="left"/>
      <w:pPr>
        <w:tabs>
          <w:tab w:val="num" w:pos="0"/>
        </w:tabs>
        <w:ind w:left="1350" w:hanging="720"/>
      </w:pPr>
      <w:rPr>
        <w:b/>
        <w:i w:val="0"/>
        <w:sz w:val="24"/>
        <w:szCs w:val="24"/>
      </w:r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440" w:hanging="1080"/>
      </w:pPr>
    </w:lvl>
    <w:lvl w:ilvl="4">
      <w:start w:val="1"/>
      <w:numFmt w:val="decimal"/>
      <w:lvlText w:val="%1.%2.%3.%4.%5."/>
      <w:lvlJc w:val="left"/>
      <w:pPr>
        <w:tabs>
          <w:tab w:val="num" w:pos="0"/>
        </w:tabs>
        <w:ind w:left="1800" w:hanging="1440"/>
      </w:pPr>
    </w:lvl>
    <w:lvl w:ilvl="5">
      <w:start w:val="1"/>
      <w:numFmt w:val="decimal"/>
      <w:lvlText w:val="%1.%2.%3.%4.%5.%6."/>
      <w:lvlJc w:val="left"/>
      <w:pPr>
        <w:tabs>
          <w:tab w:val="num" w:pos="0"/>
        </w:tabs>
        <w:ind w:left="1800" w:hanging="1440"/>
      </w:pPr>
    </w:lvl>
    <w:lvl w:ilvl="6">
      <w:start w:val="1"/>
      <w:numFmt w:val="decimal"/>
      <w:lvlText w:val="%1.%2.%3.%4.%5.%6.%7."/>
      <w:lvlJc w:val="left"/>
      <w:pPr>
        <w:tabs>
          <w:tab w:val="num" w:pos="0"/>
        </w:tabs>
        <w:ind w:left="2160" w:hanging="1800"/>
      </w:pPr>
    </w:lvl>
    <w:lvl w:ilvl="7">
      <w:start w:val="1"/>
      <w:numFmt w:val="decimal"/>
      <w:lvlText w:val="%1.%2.%3.%4.%5.%6.%7.%8."/>
      <w:lvlJc w:val="left"/>
      <w:pPr>
        <w:tabs>
          <w:tab w:val="num" w:pos="0"/>
        </w:tabs>
        <w:ind w:left="2520" w:hanging="2160"/>
      </w:pPr>
    </w:lvl>
    <w:lvl w:ilvl="8">
      <w:start w:val="1"/>
      <w:numFmt w:val="decimal"/>
      <w:lvlText w:val="%1.%2.%3.%4.%5.%6.%7.%8.%9."/>
      <w:lvlJc w:val="left"/>
      <w:pPr>
        <w:tabs>
          <w:tab w:val="num" w:pos="0"/>
        </w:tabs>
        <w:ind w:left="2520" w:hanging="2160"/>
      </w:pPr>
    </w:lvl>
  </w:abstractNum>
  <w:abstractNum w:abstractNumId="3">
    <w:nsid w:val="00000004"/>
    <w:multiLevelType w:val="multilevel"/>
    <w:tmpl w:val="481CA832"/>
    <w:name w:val="WW8Num4"/>
    <w:lvl w:ilvl="0">
      <w:start w:val="1"/>
      <w:numFmt w:val="decimal"/>
      <w:lvlText w:val="%1)"/>
      <w:lvlJc w:val="left"/>
      <w:pPr>
        <w:tabs>
          <w:tab w:val="num" w:pos="810"/>
        </w:tabs>
        <w:ind w:left="1530" w:hanging="360"/>
      </w:pPr>
      <w:rPr>
        <w:rFonts w:cs="Arial"/>
        <w:b w:val="0"/>
        <w:i w:val="0"/>
        <w:sz w:val="24"/>
      </w:rPr>
    </w:lvl>
    <w:lvl w:ilvl="1">
      <w:start w:val="1"/>
      <w:numFmt w:val="bullet"/>
      <w:lvlText w:val="o"/>
      <w:lvlJc w:val="left"/>
      <w:pPr>
        <w:tabs>
          <w:tab w:val="num" w:pos="360"/>
        </w:tabs>
        <w:ind w:left="1800" w:hanging="360"/>
      </w:pPr>
      <w:rPr>
        <w:rFonts w:ascii="Courier New" w:hAnsi="Courier New" w:cs="Courier New"/>
      </w:rPr>
    </w:lvl>
    <w:lvl w:ilvl="2">
      <w:start w:val="1"/>
      <w:numFmt w:val="bullet"/>
      <w:lvlText w:val=""/>
      <w:lvlJc w:val="left"/>
      <w:pPr>
        <w:tabs>
          <w:tab w:val="num" w:pos="360"/>
        </w:tabs>
        <w:ind w:left="2520" w:hanging="360"/>
      </w:pPr>
      <w:rPr>
        <w:rFonts w:ascii="Wingdings" w:hAnsi="Wingdings" w:cs="Wingdings"/>
      </w:rPr>
    </w:lvl>
    <w:lvl w:ilvl="3">
      <w:start w:val="1"/>
      <w:numFmt w:val="bullet"/>
      <w:lvlText w:val=""/>
      <w:lvlJc w:val="left"/>
      <w:pPr>
        <w:tabs>
          <w:tab w:val="num" w:pos="360"/>
        </w:tabs>
        <w:ind w:left="3240" w:hanging="360"/>
      </w:pPr>
      <w:rPr>
        <w:rFonts w:ascii="Symbol" w:hAnsi="Symbol" w:cs="Symbol"/>
      </w:rPr>
    </w:lvl>
    <w:lvl w:ilvl="4">
      <w:start w:val="1"/>
      <w:numFmt w:val="bullet"/>
      <w:lvlText w:val="o"/>
      <w:lvlJc w:val="left"/>
      <w:pPr>
        <w:tabs>
          <w:tab w:val="num" w:pos="360"/>
        </w:tabs>
        <w:ind w:left="3960" w:hanging="360"/>
      </w:pPr>
      <w:rPr>
        <w:rFonts w:ascii="Courier New" w:hAnsi="Courier New" w:cs="Courier New"/>
      </w:rPr>
    </w:lvl>
    <w:lvl w:ilvl="5">
      <w:start w:val="1"/>
      <w:numFmt w:val="bullet"/>
      <w:lvlText w:val=""/>
      <w:lvlJc w:val="left"/>
      <w:pPr>
        <w:tabs>
          <w:tab w:val="num" w:pos="360"/>
        </w:tabs>
        <w:ind w:left="4680" w:hanging="360"/>
      </w:pPr>
      <w:rPr>
        <w:rFonts w:ascii="Wingdings" w:hAnsi="Wingdings" w:cs="Wingdings"/>
      </w:rPr>
    </w:lvl>
    <w:lvl w:ilvl="6">
      <w:start w:val="1"/>
      <w:numFmt w:val="bullet"/>
      <w:lvlText w:val=""/>
      <w:lvlJc w:val="left"/>
      <w:pPr>
        <w:tabs>
          <w:tab w:val="num" w:pos="360"/>
        </w:tabs>
        <w:ind w:left="5400" w:hanging="360"/>
      </w:pPr>
      <w:rPr>
        <w:rFonts w:ascii="Symbol" w:hAnsi="Symbol" w:cs="Symbol"/>
      </w:rPr>
    </w:lvl>
    <w:lvl w:ilvl="7">
      <w:start w:val="1"/>
      <w:numFmt w:val="bullet"/>
      <w:lvlText w:val="o"/>
      <w:lvlJc w:val="left"/>
      <w:pPr>
        <w:tabs>
          <w:tab w:val="num" w:pos="360"/>
        </w:tabs>
        <w:ind w:left="6120" w:hanging="360"/>
      </w:pPr>
      <w:rPr>
        <w:rFonts w:ascii="Courier New" w:hAnsi="Courier New" w:cs="Courier New"/>
      </w:rPr>
    </w:lvl>
    <w:lvl w:ilvl="8">
      <w:start w:val="1"/>
      <w:numFmt w:val="bullet"/>
      <w:lvlText w:val=""/>
      <w:lvlJc w:val="left"/>
      <w:pPr>
        <w:tabs>
          <w:tab w:val="num" w:pos="360"/>
        </w:tabs>
        <w:ind w:left="6840" w:hanging="360"/>
      </w:pPr>
      <w:rPr>
        <w:rFonts w:ascii="Wingdings" w:hAnsi="Wingdings" w:cs="Wingdings"/>
      </w:rPr>
    </w:lvl>
  </w:abstractNum>
  <w:abstractNum w:abstractNumId="4">
    <w:nsid w:val="00000005"/>
    <w:multiLevelType w:val="multilevel"/>
    <w:tmpl w:val="00000005"/>
    <w:name w:val="WW8Num5"/>
    <w:lvl w:ilvl="0">
      <w:start w:val="1"/>
      <w:numFmt w:val="bullet"/>
      <w:lvlText w:val=""/>
      <w:lvlJc w:val="left"/>
      <w:pPr>
        <w:tabs>
          <w:tab w:val="num" w:pos="0"/>
        </w:tabs>
        <w:ind w:left="720" w:hanging="360"/>
      </w:pPr>
      <w:rPr>
        <w:rFonts w:ascii="Symbol" w:hAnsi="Symbol" w:cs="Arial"/>
        <w:b w:val="0"/>
        <w:i w:val="0"/>
        <w:sz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Arial"/>
        <w:b w:val="0"/>
        <w:i w:val="0"/>
        <w:sz w:val="24"/>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Arial"/>
        <w:b w:val="0"/>
        <w:i w:val="0"/>
        <w:sz w:val="24"/>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nsid w:val="00000007"/>
    <w:multiLevelType w:val="singleLevel"/>
    <w:tmpl w:val="8D742DAC"/>
    <w:name w:val="WW8Num7"/>
    <w:lvl w:ilvl="0">
      <w:start w:val="1"/>
      <w:numFmt w:val="decimal"/>
      <w:lvlText w:val="%1)"/>
      <w:lvlJc w:val="left"/>
      <w:pPr>
        <w:tabs>
          <w:tab w:val="num" w:pos="720"/>
        </w:tabs>
        <w:ind w:left="720" w:hanging="360"/>
      </w:pPr>
      <w:rPr>
        <w:rFonts w:ascii="Arial" w:hAnsi="Arial" w:cs="Arial" w:hint="default"/>
        <w:b/>
        <w:i/>
      </w:rPr>
    </w:lvl>
  </w:abstractNum>
  <w:abstractNum w:abstractNumId="7">
    <w:nsid w:val="00000008"/>
    <w:multiLevelType w:val="multilevel"/>
    <w:tmpl w:val="00000008"/>
    <w:name w:val="WW8Num8"/>
    <w:lvl w:ilvl="0">
      <w:start w:val="1"/>
      <w:numFmt w:val="decimal"/>
      <w:lvlText w:val="%1)"/>
      <w:lvlJc w:val="lef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nsid w:val="00000009"/>
    <w:multiLevelType w:val="multilevel"/>
    <w:tmpl w:val="00000009"/>
    <w:name w:val="WW8Num9"/>
    <w:lvl w:ilvl="0">
      <w:start w:val="1"/>
      <w:numFmt w:val="bullet"/>
      <w:lvlText w:val=""/>
      <w:lvlJc w:val="left"/>
      <w:pPr>
        <w:tabs>
          <w:tab w:val="num" w:pos="0"/>
        </w:tabs>
        <w:ind w:left="720" w:hanging="360"/>
      </w:pPr>
      <w:rPr>
        <w:rFonts w:ascii="Wingdings" w:hAnsi="Wingdings"/>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nsid w:val="0000000A"/>
    <w:multiLevelType w:val="multilevel"/>
    <w:tmpl w:val="C01EF5C0"/>
    <w:name w:val="WW8Num10"/>
    <w:lvl w:ilvl="0">
      <w:start w:val="1"/>
      <w:numFmt w:val="bullet"/>
      <w:lvlText w:val=""/>
      <w:lvlJc w:val="left"/>
      <w:pPr>
        <w:tabs>
          <w:tab w:val="num" w:pos="270"/>
        </w:tabs>
        <w:ind w:left="990" w:hanging="360"/>
      </w:pPr>
      <w:rPr>
        <w:rFonts w:ascii="Symbol" w:hAnsi="Symbol" w:hint="default"/>
        <w:b w:val="0"/>
        <w:sz w:val="24"/>
        <w:szCs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0">
    <w:nsid w:val="0000000B"/>
    <w:multiLevelType w:val="singleLevel"/>
    <w:tmpl w:val="5E3234D8"/>
    <w:name w:val="WW8Num11"/>
    <w:lvl w:ilvl="0">
      <w:start w:val="1"/>
      <w:numFmt w:val="decimal"/>
      <w:lvlText w:val="%1)"/>
      <w:lvlJc w:val="left"/>
      <w:pPr>
        <w:tabs>
          <w:tab w:val="num" w:pos="0"/>
        </w:tabs>
        <w:ind w:left="1710" w:hanging="360"/>
      </w:pPr>
      <w:rPr>
        <w:b w:val="0"/>
      </w:rPr>
    </w:lvl>
  </w:abstractNum>
  <w:abstractNum w:abstractNumId="11">
    <w:nsid w:val="0000000C"/>
    <w:multiLevelType w:val="singleLevel"/>
    <w:tmpl w:val="9BD47CFE"/>
    <w:name w:val="WW8Num12"/>
    <w:lvl w:ilvl="0">
      <w:start w:val="1"/>
      <w:numFmt w:val="decimal"/>
      <w:lvlText w:val="%1)"/>
      <w:lvlJc w:val="left"/>
      <w:pPr>
        <w:tabs>
          <w:tab w:val="num" w:pos="644"/>
        </w:tabs>
        <w:ind w:left="644" w:hanging="360"/>
      </w:pPr>
      <w:rPr>
        <w:b/>
      </w:rPr>
    </w:lvl>
  </w:abstractNum>
  <w:abstractNum w:abstractNumId="12">
    <w:nsid w:val="0000000D"/>
    <w:multiLevelType w:val="singleLevel"/>
    <w:tmpl w:val="9EACC99E"/>
    <w:name w:val="WW8Num13"/>
    <w:lvl w:ilvl="0">
      <w:start w:val="1"/>
      <w:numFmt w:val="decimal"/>
      <w:lvlText w:val="%1)"/>
      <w:lvlJc w:val="left"/>
      <w:pPr>
        <w:tabs>
          <w:tab w:val="num" w:pos="90"/>
        </w:tabs>
        <w:ind w:left="1800" w:hanging="360"/>
      </w:pPr>
      <w:rPr>
        <w:b w:val="0"/>
      </w:rPr>
    </w:lvl>
  </w:abstractNum>
  <w:abstractNum w:abstractNumId="13">
    <w:nsid w:val="15A217F1"/>
    <w:multiLevelType w:val="hybridMultilevel"/>
    <w:tmpl w:val="72D014A2"/>
    <w:lvl w:ilvl="0" w:tplc="CF687374">
      <w:start w:val="2"/>
      <w:numFmt w:val="bullet"/>
      <w:lvlText w:val="-"/>
      <w:lvlJc w:val="left"/>
      <w:pPr>
        <w:ind w:left="720" w:hanging="360"/>
      </w:pPr>
      <w:rPr>
        <w:rFonts w:ascii="Times New Roman" w:eastAsia="TimesNewRomanPSMT"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nsid w:val="21C7079D"/>
    <w:multiLevelType w:val="hybridMultilevel"/>
    <w:tmpl w:val="5C8CC8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F4B00CA"/>
    <w:multiLevelType w:val="hybridMultilevel"/>
    <w:tmpl w:val="14E0261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184470A"/>
    <w:multiLevelType w:val="hybridMultilevel"/>
    <w:tmpl w:val="FB78DC2E"/>
    <w:lvl w:ilvl="0" w:tplc="F3F47438">
      <w:start w:val="1"/>
      <w:numFmt w:val="decimal"/>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7">
    <w:nsid w:val="47F5329F"/>
    <w:multiLevelType w:val="hybridMultilevel"/>
    <w:tmpl w:val="2FC87F44"/>
    <w:lvl w:ilvl="0" w:tplc="5614A02C">
      <w:start w:val="1"/>
      <w:numFmt w:val="decimal"/>
      <w:lvlText w:val="%1."/>
      <w:lvlJc w:val="left"/>
      <w:pPr>
        <w:ind w:left="2145" w:hanging="435"/>
      </w:pPr>
      <w:rPr>
        <w:rFonts w:eastAsia="TimesNewRomanPS-BoldMT" w:hint="default"/>
        <w:b w:val="0"/>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18">
    <w:nsid w:val="579D5C13"/>
    <w:multiLevelType w:val="hybridMultilevel"/>
    <w:tmpl w:val="8B862736"/>
    <w:lvl w:ilvl="0" w:tplc="39C0C780">
      <w:start w:val="1"/>
      <w:numFmt w:val="decimal"/>
      <w:lvlText w:val="%1"/>
      <w:lvlJc w:val="left"/>
      <w:pPr>
        <w:tabs>
          <w:tab w:val="num" w:pos="1710"/>
        </w:tabs>
        <w:ind w:left="1710" w:hanging="360"/>
      </w:pPr>
      <w:rPr>
        <w:rFonts w:ascii="Arial" w:hAnsi="Arial" w:cs="Arial" w:hint="default"/>
      </w:rPr>
    </w:lvl>
    <w:lvl w:ilvl="1" w:tplc="04090019" w:tentative="1">
      <w:start w:val="1"/>
      <w:numFmt w:val="lowerLetter"/>
      <w:lvlText w:val="%2."/>
      <w:lvlJc w:val="left"/>
      <w:pPr>
        <w:tabs>
          <w:tab w:val="num" w:pos="2430"/>
        </w:tabs>
        <w:ind w:left="2430" w:hanging="360"/>
      </w:pPr>
    </w:lvl>
    <w:lvl w:ilvl="2" w:tplc="0409001B" w:tentative="1">
      <w:start w:val="1"/>
      <w:numFmt w:val="lowerRoman"/>
      <w:lvlText w:val="%3."/>
      <w:lvlJc w:val="right"/>
      <w:pPr>
        <w:tabs>
          <w:tab w:val="num" w:pos="3150"/>
        </w:tabs>
        <w:ind w:left="3150" w:hanging="180"/>
      </w:pPr>
    </w:lvl>
    <w:lvl w:ilvl="3" w:tplc="0409000F" w:tentative="1">
      <w:start w:val="1"/>
      <w:numFmt w:val="decimal"/>
      <w:lvlText w:val="%4."/>
      <w:lvlJc w:val="left"/>
      <w:pPr>
        <w:tabs>
          <w:tab w:val="num" w:pos="3870"/>
        </w:tabs>
        <w:ind w:left="3870" w:hanging="360"/>
      </w:pPr>
    </w:lvl>
    <w:lvl w:ilvl="4" w:tplc="04090019" w:tentative="1">
      <w:start w:val="1"/>
      <w:numFmt w:val="lowerLetter"/>
      <w:lvlText w:val="%5."/>
      <w:lvlJc w:val="left"/>
      <w:pPr>
        <w:tabs>
          <w:tab w:val="num" w:pos="4590"/>
        </w:tabs>
        <w:ind w:left="4590" w:hanging="360"/>
      </w:pPr>
    </w:lvl>
    <w:lvl w:ilvl="5" w:tplc="0409001B" w:tentative="1">
      <w:start w:val="1"/>
      <w:numFmt w:val="lowerRoman"/>
      <w:lvlText w:val="%6."/>
      <w:lvlJc w:val="right"/>
      <w:pPr>
        <w:tabs>
          <w:tab w:val="num" w:pos="5310"/>
        </w:tabs>
        <w:ind w:left="5310" w:hanging="180"/>
      </w:pPr>
    </w:lvl>
    <w:lvl w:ilvl="6" w:tplc="0409000F" w:tentative="1">
      <w:start w:val="1"/>
      <w:numFmt w:val="decimal"/>
      <w:lvlText w:val="%7."/>
      <w:lvlJc w:val="left"/>
      <w:pPr>
        <w:tabs>
          <w:tab w:val="num" w:pos="6030"/>
        </w:tabs>
        <w:ind w:left="6030" w:hanging="360"/>
      </w:pPr>
    </w:lvl>
    <w:lvl w:ilvl="7" w:tplc="04090019" w:tentative="1">
      <w:start w:val="1"/>
      <w:numFmt w:val="lowerLetter"/>
      <w:lvlText w:val="%8."/>
      <w:lvlJc w:val="left"/>
      <w:pPr>
        <w:tabs>
          <w:tab w:val="num" w:pos="6750"/>
        </w:tabs>
        <w:ind w:left="6750" w:hanging="360"/>
      </w:pPr>
    </w:lvl>
    <w:lvl w:ilvl="8" w:tplc="0409001B" w:tentative="1">
      <w:start w:val="1"/>
      <w:numFmt w:val="lowerRoman"/>
      <w:lvlText w:val="%9."/>
      <w:lvlJc w:val="right"/>
      <w:pPr>
        <w:tabs>
          <w:tab w:val="num" w:pos="7470"/>
        </w:tabs>
        <w:ind w:left="747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lvlOverride w:ilvl="0"/>
    <w:lvlOverride w:ilvl="1"/>
    <w:lvlOverride w:ilvl="2"/>
    <w:lvlOverride w:ilvl="3"/>
    <w:lvlOverride w:ilvl="4"/>
    <w:lvlOverride w:ilvl="5"/>
    <w:lvlOverride w:ilvl="6"/>
    <w:lvlOverride w:ilvl="7"/>
    <w:lvlOverride w:ilvl="8"/>
  </w:num>
  <w:num w:numId="15">
    <w:abstractNumId w:val="18"/>
  </w:num>
  <w:num w:numId="16">
    <w:abstractNumId w:val="15"/>
  </w:num>
  <w:num w:numId="17">
    <w:abstractNumId w:val="14"/>
  </w:num>
  <w:num w:numId="18">
    <w:abstractNumId w:val="16"/>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8"/>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4989"/>
    <w:rsid w:val="0000357C"/>
    <w:rsid w:val="00007062"/>
    <w:rsid w:val="00026034"/>
    <w:rsid w:val="0003143F"/>
    <w:rsid w:val="0003720C"/>
    <w:rsid w:val="0004127E"/>
    <w:rsid w:val="00044673"/>
    <w:rsid w:val="0004628D"/>
    <w:rsid w:val="00046C54"/>
    <w:rsid w:val="00055D48"/>
    <w:rsid w:val="00061E7F"/>
    <w:rsid w:val="0006762A"/>
    <w:rsid w:val="00092103"/>
    <w:rsid w:val="0009753D"/>
    <w:rsid w:val="000A0FA2"/>
    <w:rsid w:val="000A389B"/>
    <w:rsid w:val="000B43C6"/>
    <w:rsid w:val="000B4D9F"/>
    <w:rsid w:val="000C4C3E"/>
    <w:rsid w:val="000C4C91"/>
    <w:rsid w:val="000D1017"/>
    <w:rsid w:val="000D3162"/>
    <w:rsid w:val="000D483C"/>
    <w:rsid w:val="000E4588"/>
    <w:rsid w:val="000F148C"/>
    <w:rsid w:val="000F2BDF"/>
    <w:rsid w:val="000F51AF"/>
    <w:rsid w:val="000F74CA"/>
    <w:rsid w:val="001118C3"/>
    <w:rsid w:val="00116FBE"/>
    <w:rsid w:val="00125505"/>
    <w:rsid w:val="001479D3"/>
    <w:rsid w:val="00153406"/>
    <w:rsid w:val="001557A5"/>
    <w:rsid w:val="001619E7"/>
    <w:rsid w:val="00165208"/>
    <w:rsid w:val="00176BCC"/>
    <w:rsid w:val="00181617"/>
    <w:rsid w:val="00197AF3"/>
    <w:rsid w:val="001B33E9"/>
    <w:rsid w:val="001C2947"/>
    <w:rsid w:val="001C4EC3"/>
    <w:rsid w:val="001C64C5"/>
    <w:rsid w:val="001D30A3"/>
    <w:rsid w:val="001D5096"/>
    <w:rsid w:val="001D6137"/>
    <w:rsid w:val="001D6DA4"/>
    <w:rsid w:val="001D7171"/>
    <w:rsid w:val="001D77B7"/>
    <w:rsid w:val="001E4D9A"/>
    <w:rsid w:val="001E5D5E"/>
    <w:rsid w:val="001F1E2A"/>
    <w:rsid w:val="00200AD3"/>
    <w:rsid w:val="00207CE6"/>
    <w:rsid w:val="00214979"/>
    <w:rsid w:val="00221130"/>
    <w:rsid w:val="00240373"/>
    <w:rsid w:val="00244526"/>
    <w:rsid w:val="00247AE3"/>
    <w:rsid w:val="00250DB2"/>
    <w:rsid w:val="002635DF"/>
    <w:rsid w:val="00265DED"/>
    <w:rsid w:val="00270296"/>
    <w:rsid w:val="00273E5A"/>
    <w:rsid w:val="0028002D"/>
    <w:rsid w:val="0029066A"/>
    <w:rsid w:val="0029448C"/>
    <w:rsid w:val="00294560"/>
    <w:rsid w:val="002945E6"/>
    <w:rsid w:val="002A1966"/>
    <w:rsid w:val="002B0A97"/>
    <w:rsid w:val="002B3B1C"/>
    <w:rsid w:val="002B759E"/>
    <w:rsid w:val="002C305A"/>
    <w:rsid w:val="002C3128"/>
    <w:rsid w:val="002D0CD1"/>
    <w:rsid w:val="002E7EED"/>
    <w:rsid w:val="002F0B3D"/>
    <w:rsid w:val="002F4414"/>
    <w:rsid w:val="002F5840"/>
    <w:rsid w:val="00305A53"/>
    <w:rsid w:val="0031705A"/>
    <w:rsid w:val="00317383"/>
    <w:rsid w:val="00326C46"/>
    <w:rsid w:val="00331E4A"/>
    <w:rsid w:val="0033664F"/>
    <w:rsid w:val="003542FE"/>
    <w:rsid w:val="0035608D"/>
    <w:rsid w:val="00356109"/>
    <w:rsid w:val="003826DE"/>
    <w:rsid w:val="00383178"/>
    <w:rsid w:val="00393775"/>
    <w:rsid w:val="00393E4F"/>
    <w:rsid w:val="003A0A7F"/>
    <w:rsid w:val="003A6583"/>
    <w:rsid w:val="003A7F77"/>
    <w:rsid w:val="003B41A5"/>
    <w:rsid w:val="003C6804"/>
    <w:rsid w:val="003D2B68"/>
    <w:rsid w:val="003E0D6C"/>
    <w:rsid w:val="003E5195"/>
    <w:rsid w:val="003F2CA6"/>
    <w:rsid w:val="00403A34"/>
    <w:rsid w:val="004046DD"/>
    <w:rsid w:val="00411E5C"/>
    <w:rsid w:val="004146D6"/>
    <w:rsid w:val="00443740"/>
    <w:rsid w:val="0044400B"/>
    <w:rsid w:val="00457C2B"/>
    <w:rsid w:val="004775A5"/>
    <w:rsid w:val="00486266"/>
    <w:rsid w:val="00487D52"/>
    <w:rsid w:val="0049471D"/>
    <w:rsid w:val="00496222"/>
    <w:rsid w:val="004A436F"/>
    <w:rsid w:val="004B1680"/>
    <w:rsid w:val="004B3494"/>
    <w:rsid w:val="004B6536"/>
    <w:rsid w:val="004C3924"/>
    <w:rsid w:val="004D6A7F"/>
    <w:rsid w:val="004D7152"/>
    <w:rsid w:val="004F061F"/>
    <w:rsid w:val="004F1646"/>
    <w:rsid w:val="004F5F67"/>
    <w:rsid w:val="004F7A7A"/>
    <w:rsid w:val="00503A75"/>
    <w:rsid w:val="0050779F"/>
    <w:rsid w:val="00531EEF"/>
    <w:rsid w:val="00532B5F"/>
    <w:rsid w:val="00533594"/>
    <w:rsid w:val="00533816"/>
    <w:rsid w:val="00546611"/>
    <w:rsid w:val="005525B8"/>
    <w:rsid w:val="00554913"/>
    <w:rsid w:val="0056036E"/>
    <w:rsid w:val="00561E41"/>
    <w:rsid w:val="00567A89"/>
    <w:rsid w:val="005863B4"/>
    <w:rsid w:val="005A1401"/>
    <w:rsid w:val="005A705D"/>
    <w:rsid w:val="005A7EC0"/>
    <w:rsid w:val="005B2255"/>
    <w:rsid w:val="005B69F4"/>
    <w:rsid w:val="005C3D4A"/>
    <w:rsid w:val="005C701C"/>
    <w:rsid w:val="005D2A09"/>
    <w:rsid w:val="005D40C2"/>
    <w:rsid w:val="005E5AD9"/>
    <w:rsid w:val="005F3A78"/>
    <w:rsid w:val="00602982"/>
    <w:rsid w:val="00613749"/>
    <w:rsid w:val="00614416"/>
    <w:rsid w:val="0061655A"/>
    <w:rsid w:val="00634A30"/>
    <w:rsid w:val="00642150"/>
    <w:rsid w:val="00654879"/>
    <w:rsid w:val="00662E2E"/>
    <w:rsid w:val="006636DC"/>
    <w:rsid w:val="0066634C"/>
    <w:rsid w:val="006674A4"/>
    <w:rsid w:val="006750DC"/>
    <w:rsid w:val="00682751"/>
    <w:rsid w:val="0069222C"/>
    <w:rsid w:val="006978A4"/>
    <w:rsid w:val="006C0EBC"/>
    <w:rsid w:val="006E3F3D"/>
    <w:rsid w:val="006F2D58"/>
    <w:rsid w:val="006F6070"/>
    <w:rsid w:val="006F6F0C"/>
    <w:rsid w:val="007128CB"/>
    <w:rsid w:val="00713910"/>
    <w:rsid w:val="00720412"/>
    <w:rsid w:val="00720DEA"/>
    <w:rsid w:val="00723FF8"/>
    <w:rsid w:val="007253B5"/>
    <w:rsid w:val="00736456"/>
    <w:rsid w:val="0074154D"/>
    <w:rsid w:val="007452C4"/>
    <w:rsid w:val="00747DC5"/>
    <w:rsid w:val="00755AE8"/>
    <w:rsid w:val="0076117C"/>
    <w:rsid w:val="00764A66"/>
    <w:rsid w:val="00776FBF"/>
    <w:rsid w:val="00793E10"/>
    <w:rsid w:val="00794A24"/>
    <w:rsid w:val="007A09DD"/>
    <w:rsid w:val="007B2C62"/>
    <w:rsid w:val="007B53CF"/>
    <w:rsid w:val="007D3952"/>
    <w:rsid w:val="007D73D6"/>
    <w:rsid w:val="00802B2E"/>
    <w:rsid w:val="008056F8"/>
    <w:rsid w:val="00814971"/>
    <w:rsid w:val="00823900"/>
    <w:rsid w:val="00824B42"/>
    <w:rsid w:val="00836E56"/>
    <w:rsid w:val="0084615A"/>
    <w:rsid w:val="00847E08"/>
    <w:rsid w:val="00861E09"/>
    <w:rsid w:val="0086589D"/>
    <w:rsid w:val="00874989"/>
    <w:rsid w:val="00876720"/>
    <w:rsid w:val="00885DE1"/>
    <w:rsid w:val="008865D8"/>
    <w:rsid w:val="008A1339"/>
    <w:rsid w:val="008B1B66"/>
    <w:rsid w:val="008B56C3"/>
    <w:rsid w:val="008D55F9"/>
    <w:rsid w:val="008F1203"/>
    <w:rsid w:val="00904083"/>
    <w:rsid w:val="009139B4"/>
    <w:rsid w:val="009145FC"/>
    <w:rsid w:val="0092057B"/>
    <w:rsid w:val="00921C96"/>
    <w:rsid w:val="00930CB3"/>
    <w:rsid w:val="00932423"/>
    <w:rsid w:val="0094505C"/>
    <w:rsid w:val="00957212"/>
    <w:rsid w:val="00962457"/>
    <w:rsid w:val="009677B3"/>
    <w:rsid w:val="00974E04"/>
    <w:rsid w:val="00980343"/>
    <w:rsid w:val="009941E7"/>
    <w:rsid w:val="00996884"/>
    <w:rsid w:val="009B6EDF"/>
    <w:rsid w:val="009D4EBD"/>
    <w:rsid w:val="009D55A1"/>
    <w:rsid w:val="009D74C1"/>
    <w:rsid w:val="009E72F3"/>
    <w:rsid w:val="00A0389E"/>
    <w:rsid w:val="00A06AAC"/>
    <w:rsid w:val="00A06F2E"/>
    <w:rsid w:val="00A170E0"/>
    <w:rsid w:val="00A25103"/>
    <w:rsid w:val="00A362AC"/>
    <w:rsid w:val="00A370C2"/>
    <w:rsid w:val="00A41930"/>
    <w:rsid w:val="00A42376"/>
    <w:rsid w:val="00A4466A"/>
    <w:rsid w:val="00A46A83"/>
    <w:rsid w:val="00A56C72"/>
    <w:rsid w:val="00A579BF"/>
    <w:rsid w:val="00A62FA1"/>
    <w:rsid w:val="00A6312E"/>
    <w:rsid w:val="00A65125"/>
    <w:rsid w:val="00A674D0"/>
    <w:rsid w:val="00AA3B93"/>
    <w:rsid w:val="00AB6972"/>
    <w:rsid w:val="00AC0608"/>
    <w:rsid w:val="00AC3906"/>
    <w:rsid w:val="00AC3AAF"/>
    <w:rsid w:val="00AC5F4D"/>
    <w:rsid w:val="00AD0C6A"/>
    <w:rsid w:val="00AD0EA2"/>
    <w:rsid w:val="00AD3037"/>
    <w:rsid w:val="00AD5AE8"/>
    <w:rsid w:val="00AE0EE8"/>
    <w:rsid w:val="00AE12C0"/>
    <w:rsid w:val="00AE4FCC"/>
    <w:rsid w:val="00B162E3"/>
    <w:rsid w:val="00B32ABA"/>
    <w:rsid w:val="00B427ED"/>
    <w:rsid w:val="00B438B4"/>
    <w:rsid w:val="00B601B6"/>
    <w:rsid w:val="00B61881"/>
    <w:rsid w:val="00B64D71"/>
    <w:rsid w:val="00B65D38"/>
    <w:rsid w:val="00B816FB"/>
    <w:rsid w:val="00B852E6"/>
    <w:rsid w:val="00BA61F7"/>
    <w:rsid w:val="00BB0F81"/>
    <w:rsid w:val="00BC1C99"/>
    <w:rsid w:val="00BC4CDB"/>
    <w:rsid w:val="00BE3F92"/>
    <w:rsid w:val="00BF3FC0"/>
    <w:rsid w:val="00BF643C"/>
    <w:rsid w:val="00C03E6D"/>
    <w:rsid w:val="00C12362"/>
    <w:rsid w:val="00C13331"/>
    <w:rsid w:val="00C1463A"/>
    <w:rsid w:val="00C238D9"/>
    <w:rsid w:val="00C41026"/>
    <w:rsid w:val="00C50471"/>
    <w:rsid w:val="00C540B9"/>
    <w:rsid w:val="00C54DB1"/>
    <w:rsid w:val="00C55492"/>
    <w:rsid w:val="00C56D8A"/>
    <w:rsid w:val="00C57074"/>
    <w:rsid w:val="00C70D6B"/>
    <w:rsid w:val="00C742AF"/>
    <w:rsid w:val="00C853AD"/>
    <w:rsid w:val="00C948D8"/>
    <w:rsid w:val="00CB1951"/>
    <w:rsid w:val="00CC29AF"/>
    <w:rsid w:val="00CC46B8"/>
    <w:rsid w:val="00CD4B68"/>
    <w:rsid w:val="00CE796D"/>
    <w:rsid w:val="00CF334A"/>
    <w:rsid w:val="00CF3BF4"/>
    <w:rsid w:val="00D1517E"/>
    <w:rsid w:val="00D21C03"/>
    <w:rsid w:val="00D51466"/>
    <w:rsid w:val="00D53E70"/>
    <w:rsid w:val="00D657CE"/>
    <w:rsid w:val="00D701B2"/>
    <w:rsid w:val="00D7411D"/>
    <w:rsid w:val="00D841DD"/>
    <w:rsid w:val="00DA20A5"/>
    <w:rsid w:val="00DA5393"/>
    <w:rsid w:val="00DB475C"/>
    <w:rsid w:val="00DC013D"/>
    <w:rsid w:val="00DC137E"/>
    <w:rsid w:val="00DC3D6A"/>
    <w:rsid w:val="00DC4A78"/>
    <w:rsid w:val="00E07CCE"/>
    <w:rsid w:val="00E403F4"/>
    <w:rsid w:val="00E60E69"/>
    <w:rsid w:val="00E6323B"/>
    <w:rsid w:val="00E71653"/>
    <w:rsid w:val="00E7363F"/>
    <w:rsid w:val="00E7489B"/>
    <w:rsid w:val="00E934A0"/>
    <w:rsid w:val="00EA446B"/>
    <w:rsid w:val="00EA4E23"/>
    <w:rsid w:val="00EA6A84"/>
    <w:rsid w:val="00EB6E08"/>
    <w:rsid w:val="00EC1F3F"/>
    <w:rsid w:val="00EC4909"/>
    <w:rsid w:val="00EC5684"/>
    <w:rsid w:val="00ED3BA7"/>
    <w:rsid w:val="00ED4654"/>
    <w:rsid w:val="00ED4DCA"/>
    <w:rsid w:val="00EE1346"/>
    <w:rsid w:val="00EF02C6"/>
    <w:rsid w:val="00F008D3"/>
    <w:rsid w:val="00F008E8"/>
    <w:rsid w:val="00F04732"/>
    <w:rsid w:val="00F113DB"/>
    <w:rsid w:val="00F14624"/>
    <w:rsid w:val="00F15A3B"/>
    <w:rsid w:val="00F15F35"/>
    <w:rsid w:val="00F24DFC"/>
    <w:rsid w:val="00F352DA"/>
    <w:rsid w:val="00F5435B"/>
    <w:rsid w:val="00F626A0"/>
    <w:rsid w:val="00F63E08"/>
    <w:rsid w:val="00F65135"/>
    <w:rsid w:val="00F759C0"/>
    <w:rsid w:val="00F85550"/>
    <w:rsid w:val="00FA2632"/>
    <w:rsid w:val="00FA3D3C"/>
    <w:rsid w:val="00FB2E44"/>
    <w:rsid w:val="00FB6FE8"/>
    <w:rsid w:val="00FC2B4F"/>
    <w:rsid w:val="00FE267C"/>
    <w:rsid w:val="00FF3317"/>
    <w:rsid w:val="00FF6B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line="100" w:lineRule="atLeast"/>
    </w:pPr>
    <w:rPr>
      <w:rFonts w:eastAsia="Arial Unicode MS"/>
      <w:color w:val="000000"/>
      <w:kern w:val="1"/>
      <w:sz w:val="24"/>
      <w:szCs w:val="24"/>
      <w:lang w:eastAsia="ar-SA"/>
    </w:rPr>
  </w:style>
  <w:style w:type="paragraph" w:styleId="Heading1">
    <w:name w:val="heading 1"/>
    <w:basedOn w:val="Normal"/>
    <w:next w:val="BodyText"/>
    <w:qFormat/>
    <w:pPr>
      <w:keepNext/>
      <w:keepLines/>
      <w:spacing w:before="480"/>
      <w:outlineLvl w:val="0"/>
    </w:pPr>
    <w:rPr>
      <w:rFonts w:ascii="Cambria" w:hAnsi="Cambria" w:cs="font292"/>
      <w:b/>
      <w:bCs/>
      <w:color w:val="365F91"/>
      <w:sz w:val="28"/>
      <w:szCs w:val="28"/>
    </w:rPr>
  </w:style>
  <w:style w:type="paragraph" w:styleId="Heading2">
    <w:name w:val="heading 2"/>
    <w:basedOn w:val="Normal"/>
    <w:next w:val="BodyText"/>
    <w:qFormat/>
    <w:pPr>
      <w:keepNext/>
      <w:numPr>
        <w:ilvl w:val="1"/>
        <w:numId w:val="1"/>
      </w:numPr>
      <w:ind w:left="1143"/>
      <w:jc w:val="center"/>
      <w:outlineLvl w:val="1"/>
    </w:pPr>
    <w:rPr>
      <w:rFonts w:ascii="Book Antiqua" w:eastAsia="Times New Roman" w:hAnsi="Book Antiqua"/>
      <w:b/>
      <w:bCs/>
      <w:sz w:val="28"/>
    </w:rPr>
  </w:style>
  <w:style w:type="paragraph" w:styleId="Heading3">
    <w:name w:val="heading 3"/>
    <w:basedOn w:val="Normal"/>
    <w:next w:val="BodyText"/>
    <w:qFormat/>
    <w:pPr>
      <w:keepNext/>
      <w:numPr>
        <w:ilvl w:val="2"/>
        <w:numId w:val="1"/>
      </w:numPr>
      <w:spacing w:before="240" w:after="60"/>
      <w:outlineLvl w:val="2"/>
    </w:pPr>
    <w:rPr>
      <w:rFonts w:ascii="Arial" w:eastAsia="Times New Roman" w:hAnsi="Arial"/>
      <w:b/>
      <w:bCs/>
      <w:sz w:val="26"/>
      <w:szCs w:val="26"/>
    </w:rPr>
  </w:style>
  <w:style w:type="paragraph" w:styleId="Heading4">
    <w:name w:val="heading 4"/>
    <w:basedOn w:val="Normal"/>
    <w:next w:val="BodyText"/>
    <w:qFormat/>
    <w:pPr>
      <w:keepNext/>
      <w:numPr>
        <w:ilvl w:val="3"/>
        <w:numId w:val="1"/>
      </w:numPr>
      <w:jc w:val="center"/>
      <w:outlineLvl w:val="3"/>
    </w:pPr>
    <w:rPr>
      <w:rFonts w:ascii="Book Antiqua" w:eastAsia="Times New Roman" w:hAnsi="Book Antiqua"/>
      <w:b/>
      <w:bCs/>
      <w:sz w:val="28"/>
      <w:u w:val="single"/>
    </w:rPr>
  </w:style>
  <w:style w:type="paragraph" w:styleId="Heading5">
    <w:name w:val="heading 5"/>
    <w:basedOn w:val="Normal"/>
    <w:next w:val="BodyText"/>
    <w:qFormat/>
    <w:pPr>
      <w:numPr>
        <w:ilvl w:val="4"/>
        <w:numId w:val="1"/>
      </w:numPr>
      <w:spacing w:before="240" w:after="60"/>
      <w:outlineLvl w:val="4"/>
    </w:pPr>
    <w:rPr>
      <w:rFonts w:eastAsia="Times New Roman"/>
      <w:b/>
      <w:bCs/>
      <w:i/>
      <w:iCs/>
      <w:sz w:val="26"/>
      <w:szCs w:val="26"/>
      <w:lang w:val="en-US"/>
    </w:rPr>
  </w:style>
  <w:style w:type="paragraph" w:styleId="Heading6">
    <w:name w:val="heading 6"/>
    <w:basedOn w:val="Normal"/>
    <w:next w:val="BodyText"/>
    <w:qFormat/>
    <w:pPr>
      <w:keepNext/>
      <w:numPr>
        <w:ilvl w:val="5"/>
        <w:numId w:val="1"/>
      </w:numPr>
      <w:outlineLvl w:val="5"/>
    </w:pPr>
    <w:rPr>
      <w:rFonts w:ascii="Book Antiqua" w:eastAsia="Times New Roman" w:hAnsi="Book Antiqua"/>
      <w:sz w:val="28"/>
    </w:rPr>
  </w:style>
  <w:style w:type="paragraph" w:styleId="Heading7">
    <w:name w:val="heading 7"/>
    <w:basedOn w:val="Normal"/>
    <w:next w:val="BodyText"/>
    <w:qFormat/>
    <w:pPr>
      <w:keepNext/>
      <w:numPr>
        <w:ilvl w:val="6"/>
        <w:numId w:val="1"/>
      </w:numPr>
      <w:outlineLvl w:val="6"/>
    </w:pPr>
    <w:rPr>
      <w:rFonts w:ascii="Book Antiqua" w:eastAsia="Times New Roman" w:hAnsi="Book Antiqua" w:cs="Arial"/>
      <w:b/>
      <w:bCs/>
    </w:rPr>
  </w:style>
  <w:style w:type="paragraph" w:styleId="Heading8">
    <w:name w:val="heading 8"/>
    <w:basedOn w:val="Normal"/>
    <w:next w:val="BodyText"/>
    <w:qFormat/>
    <w:pPr>
      <w:keepNext/>
      <w:numPr>
        <w:ilvl w:val="7"/>
        <w:numId w:val="1"/>
      </w:numPr>
      <w:jc w:val="both"/>
      <w:outlineLvl w:val="7"/>
    </w:pPr>
    <w:rPr>
      <w:rFonts w:eastAsia="Times New Roman"/>
      <w:b/>
    </w:rPr>
  </w:style>
  <w:style w:type="paragraph" w:styleId="Heading9">
    <w:name w:val="heading 9"/>
    <w:basedOn w:val="Normal"/>
    <w:next w:val="BodyText"/>
    <w:qFormat/>
    <w:pPr>
      <w:numPr>
        <w:ilvl w:val="8"/>
        <w:numId w:val="1"/>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Symbol" w:hAnsi="Symbol" w:cs="Symbol"/>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3z1">
    <w:name w:val="WW8Num3z1"/>
    <w:rPr>
      <w:b/>
      <w:i w:val="0"/>
      <w:sz w:val="24"/>
      <w:szCs w:val="24"/>
    </w:rPr>
  </w:style>
  <w:style w:type="character" w:customStyle="1" w:styleId="WW8Num4z0">
    <w:name w:val="WW8Num4z0"/>
    <w:rPr>
      <w:rFonts w:cs="Arial"/>
      <w:i w:val="0"/>
      <w:sz w:val="24"/>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cs="Wingdings"/>
    </w:rPr>
  </w:style>
  <w:style w:type="character" w:customStyle="1" w:styleId="WW8Num4z3">
    <w:name w:val="WW8Num4z3"/>
    <w:rPr>
      <w:rFonts w:ascii="Symbol" w:hAnsi="Symbol" w:cs="Symbol"/>
    </w:rPr>
  </w:style>
  <w:style w:type="character" w:customStyle="1" w:styleId="WW8Num5z0">
    <w:name w:val="WW8Num5z0"/>
    <w:rPr>
      <w:rFonts w:cs="Arial"/>
      <w:b w:val="0"/>
      <w:i w:val="0"/>
      <w:sz w:val="24"/>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cs="Wingdings"/>
    </w:rPr>
  </w:style>
  <w:style w:type="character" w:customStyle="1" w:styleId="WW8Num6z0">
    <w:name w:val="WW8Num6z0"/>
    <w:rPr>
      <w:rFonts w:ascii="Symbol" w:hAnsi="Symbol" w:cs="Symbol"/>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cs="Wingdings"/>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cs="Wingdings"/>
    </w:rPr>
  </w:style>
  <w:style w:type="character" w:customStyle="1" w:styleId="WW8Num8z3">
    <w:name w:val="WW8Num8z3"/>
    <w:rPr>
      <w:rFonts w:ascii="Symbol" w:hAnsi="Symbol" w:cs="Symbol"/>
    </w:rPr>
  </w:style>
  <w:style w:type="character" w:customStyle="1" w:styleId="WW8Num9z0">
    <w:name w:val="WW8Num9z0"/>
    <w:rPr>
      <w:i w:val="0"/>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9z3">
    <w:name w:val="WW8Num9z3"/>
    <w:rPr>
      <w:rFonts w:ascii="Symbol" w:hAnsi="Symbol" w:cs="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WW8Num10z3">
    <w:name w:val="WW8Num10z3"/>
    <w:rPr>
      <w:rFonts w:ascii="Symbol" w:hAnsi="Symbol" w:cs="Symbol"/>
    </w:rPr>
  </w:style>
  <w:style w:type="character" w:customStyle="1" w:styleId="WW8Num5z3">
    <w:name w:val="WW8Num5z3"/>
    <w:rPr>
      <w:rFonts w:ascii="Symbol" w:hAnsi="Symbol" w:cs="Symbol"/>
    </w:rPr>
  </w:style>
  <w:style w:type="character" w:customStyle="1" w:styleId="WW8Num7z0">
    <w:name w:val="WW8Num7z0"/>
    <w:rPr>
      <w:b w:val="0"/>
      <w:i w:val="0"/>
      <w:color w:val="00000A"/>
    </w:rPr>
  </w:style>
  <w:style w:type="character" w:customStyle="1" w:styleId="WW8Num8z0">
    <w:name w:val="WW8Num8z0"/>
    <w:rPr>
      <w:rFonts w:ascii="Symbol" w:hAnsi="Symbol" w:cs="Symbol"/>
    </w:rPr>
  </w:style>
  <w:style w:type="character" w:customStyle="1" w:styleId="WW8Num11z0">
    <w:name w:val="WW8Num11z0"/>
    <w:rPr>
      <w:rFonts w:ascii="Wingdings" w:hAnsi="Wingdings" w:cs="Wingdings"/>
      <w:b w:val="0"/>
      <w:i w:val="0"/>
      <w:color w:val="00000A"/>
    </w:rPr>
  </w:style>
  <w:style w:type="character" w:customStyle="1" w:styleId="WW8Num11z1">
    <w:name w:val="WW8Num11z1"/>
    <w:rPr>
      <w:rFonts w:ascii="Courier New" w:hAnsi="Courier New" w:cs="Arial"/>
      <w:b w:val="0"/>
      <w:i w:val="0"/>
      <w:sz w:val="24"/>
    </w:rPr>
  </w:style>
  <w:style w:type="character" w:customStyle="1" w:styleId="WW8Num11z2">
    <w:name w:val="WW8Num11z2"/>
    <w:rPr>
      <w:rFonts w:ascii="Wingdings" w:hAnsi="Wingdings" w:cs="Wingdings"/>
    </w:rPr>
  </w:style>
  <w:style w:type="character" w:customStyle="1" w:styleId="WW8Num11z3">
    <w:name w:val="WW8Num11z3"/>
    <w:rPr>
      <w:rFonts w:ascii="Symbol" w:hAnsi="Symbol" w:cs="Symbol"/>
    </w:rPr>
  </w:style>
  <w:style w:type="character" w:customStyle="1" w:styleId="WW8Num12z0">
    <w:name w:val="WW8Num12z0"/>
    <w:rPr>
      <w:b w:val="0"/>
    </w:rPr>
  </w:style>
  <w:style w:type="character" w:customStyle="1" w:styleId="WW8Num12z1">
    <w:name w:val="WW8Num12z1"/>
    <w:rPr>
      <w:rFonts w:ascii="Courier New" w:hAnsi="Courier New" w:cs="Arial"/>
      <w:b w:val="0"/>
      <w:i w:val="0"/>
      <w:sz w:val="24"/>
    </w:rPr>
  </w:style>
  <w:style w:type="character" w:customStyle="1" w:styleId="WW8Num12z2">
    <w:name w:val="WW8Num12z2"/>
    <w:rPr>
      <w:rFonts w:ascii="Wingdings" w:hAnsi="Wingdings" w:cs="Wingdings"/>
    </w:rPr>
  </w:style>
  <w:style w:type="character" w:customStyle="1" w:styleId="WW8Num12z3">
    <w:name w:val="WW8Num12z3"/>
    <w:rPr>
      <w:rFonts w:ascii="Symbol" w:hAnsi="Symbol" w:cs="Symbol"/>
    </w:rPr>
  </w:style>
  <w:style w:type="character" w:customStyle="1" w:styleId="WW8Num14z0">
    <w:name w:val="WW8Num14z0"/>
    <w:rPr>
      <w:rFonts w:ascii="Wingdings" w:hAnsi="Wingdings" w:cs="Wingdings"/>
    </w:rPr>
  </w:style>
  <w:style w:type="character" w:customStyle="1" w:styleId="WW8Num14z1">
    <w:name w:val="WW8Num14z1"/>
    <w:rPr>
      <w:rFonts w:ascii="Courier New" w:hAnsi="Courier New" w:cs="Arial"/>
      <w:b w:val="0"/>
      <w:i w:val="0"/>
      <w:sz w:val="24"/>
    </w:rPr>
  </w:style>
  <w:style w:type="character" w:customStyle="1" w:styleId="WW8Num14z3">
    <w:name w:val="WW8Num14z3"/>
    <w:rPr>
      <w:rFonts w:ascii="Symbol" w:hAnsi="Symbol" w:cs="Symbol"/>
    </w:rPr>
  </w:style>
  <w:style w:type="character" w:customStyle="1" w:styleId="WW8Num15z1">
    <w:name w:val="WW8Num15z1"/>
    <w:rPr>
      <w:b/>
      <w:i w:val="0"/>
      <w:sz w:val="24"/>
      <w:szCs w:val="24"/>
    </w:rPr>
  </w:style>
  <w:style w:type="character" w:customStyle="1" w:styleId="WW8Num16z1">
    <w:name w:val="WW8Num16z1"/>
    <w:rPr>
      <w:rFonts w:ascii="Courier New" w:hAnsi="Courier New" w:cs="Arial"/>
      <w:b w:val="0"/>
      <w:i w:val="0"/>
      <w:sz w:val="24"/>
    </w:rPr>
  </w:style>
  <w:style w:type="character" w:customStyle="1" w:styleId="WW8Num16z2">
    <w:name w:val="WW8Num16z2"/>
    <w:rPr>
      <w:rFonts w:ascii="Wingdings" w:hAnsi="Wingdings" w:cs="Wingdings"/>
    </w:rPr>
  </w:style>
  <w:style w:type="character" w:customStyle="1" w:styleId="WW8Num16z3">
    <w:name w:val="WW8Num16z3"/>
    <w:rPr>
      <w:rFonts w:ascii="Symbol" w:hAnsi="Symbol" w:cs="Symbol"/>
    </w:rPr>
  </w:style>
  <w:style w:type="character" w:styleId="DefaultParagraphFont0">
    <w:name w:val="Default Paragraph Font"/>
  </w:style>
  <w:style w:type="character" w:customStyle="1" w:styleId="WW8Num7z1">
    <w:name w:val="WW8Num7z1"/>
    <w:rPr>
      <w:rFonts w:ascii="Courier New" w:hAnsi="Courier New" w:cs="Courier New"/>
    </w:rPr>
  </w:style>
  <w:style w:type="character" w:customStyle="1" w:styleId="WW8Num7z2">
    <w:name w:val="WW8Num7z2"/>
    <w:rPr>
      <w:rFonts w:ascii="Wingdings" w:hAnsi="Wingdings" w:cs="Wingdings"/>
    </w:rPr>
  </w:style>
  <w:style w:type="character" w:customStyle="1" w:styleId="WW8Num10z0">
    <w:name w:val="WW8Num10z0"/>
    <w:rPr>
      <w:rFonts w:ascii="Symbol" w:hAnsi="Symbol" w:cs="Symbol"/>
    </w:rPr>
  </w:style>
  <w:style w:type="character" w:customStyle="1" w:styleId="WW-DefaultParagraphFont">
    <w:name w:val="WW-Default Paragraph Font"/>
  </w:style>
  <w:style w:type="character" w:customStyle="1" w:styleId="WW-DefaultParagraphFont1">
    <w:name w:val="WW-Default Paragraph Font1"/>
  </w:style>
  <w:style w:type="character" w:customStyle="1" w:styleId="ListParagraphChar">
    <w:name w:val="List Paragraph Char"/>
  </w:style>
  <w:style w:type="character" w:customStyle="1" w:styleId="annotationreference">
    <w:name w:val="annotation reference"/>
    <w:rPr>
      <w:sz w:val="16"/>
      <w:szCs w:val="16"/>
    </w:rPr>
  </w:style>
  <w:style w:type="character" w:customStyle="1" w:styleId="CommentTextChar">
    <w:name w:val="Comment Text Char"/>
    <w:rPr>
      <w:sz w:val="20"/>
      <w:szCs w:val="20"/>
    </w:rPr>
  </w:style>
  <w:style w:type="character" w:customStyle="1" w:styleId="CommentSubjectChar">
    <w:name w:val="Comment Subject Char"/>
    <w:rPr>
      <w:b/>
      <w:bCs/>
      <w:sz w:val="20"/>
      <w:szCs w:val="20"/>
    </w:rPr>
  </w:style>
  <w:style w:type="character" w:customStyle="1" w:styleId="BalloonTextChar">
    <w:name w:val="Balloon Text Char"/>
    <w:rPr>
      <w:rFonts w:ascii="Tahoma" w:hAnsi="Tahoma" w:cs="Tahoma"/>
      <w:sz w:val="16"/>
      <w:szCs w:val="16"/>
    </w:rPr>
  </w:style>
  <w:style w:type="character" w:customStyle="1" w:styleId="Heading1Char">
    <w:name w:val="Heading 1 Char"/>
    <w:rPr>
      <w:rFonts w:ascii="Cambria" w:hAnsi="Cambria" w:cs="font292"/>
      <w:b/>
      <w:bCs/>
      <w:color w:val="365F91"/>
      <w:sz w:val="28"/>
      <w:szCs w:val="28"/>
    </w:rPr>
  </w:style>
  <w:style w:type="character" w:customStyle="1" w:styleId="Heading2Char">
    <w:name w:val="Heading 2 Char"/>
    <w:rPr>
      <w:rFonts w:ascii="Book Antiqua" w:eastAsia="Times New Roman" w:hAnsi="Book Antiqua" w:cs="Times New Roman"/>
      <w:b/>
      <w:bCs/>
      <w:sz w:val="28"/>
      <w:szCs w:val="24"/>
      <w:lang/>
    </w:rPr>
  </w:style>
  <w:style w:type="character" w:customStyle="1" w:styleId="Heading3Char">
    <w:name w:val="Heading 3 Char"/>
    <w:rPr>
      <w:rFonts w:ascii="Arial" w:eastAsia="Times New Roman" w:hAnsi="Arial" w:cs="Times New Roman"/>
      <w:b/>
      <w:bCs/>
      <w:sz w:val="26"/>
      <w:szCs w:val="26"/>
    </w:rPr>
  </w:style>
  <w:style w:type="character" w:customStyle="1" w:styleId="Heading4Char">
    <w:name w:val="Heading 4 Char"/>
    <w:rPr>
      <w:rFonts w:ascii="Book Antiqua" w:eastAsia="Times New Roman" w:hAnsi="Book Antiqua" w:cs="Times New Roman"/>
      <w:b/>
      <w:bCs/>
      <w:sz w:val="28"/>
      <w:szCs w:val="24"/>
      <w:u w:val="single"/>
      <w:lang/>
    </w:rPr>
  </w:style>
  <w:style w:type="character" w:customStyle="1" w:styleId="Heading5Char">
    <w:name w:val="Heading 5 Char"/>
    <w:rPr>
      <w:rFonts w:ascii="Times New Roman" w:eastAsia="Times New Roman" w:hAnsi="Times New Roman" w:cs="Times New Roman"/>
      <w:b/>
      <w:bCs/>
      <w:i/>
      <w:iCs/>
      <w:sz w:val="26"/>
      <w:szCs w:val="26"/>
      <w:lang w:val="en-US"/>
    </w:rPr>
  </w:style>
  <w:style w:type="character" w:customStyle="1" w:styleId="Heading6Char">
    <w:name w:val="Heading 6 Char"/>
    <w:rPr>
      <w:rFonts w:ascii="Book Antiqua" w:eastAsia="Times New Roman" w:hAnsi="Book Antiqua" w:cs="Times New Roman"/>
      <w:sz w:val="28"/>
      <w:szCs w:val="24"/>
      <w:lang/>
    </w:rPr>
  </w:style>
  <w:style w:type="character" w:customStyle="1" w:styleId="Heading7Char">
    <w:name w:val="Heading 7 Char"/>
    <w:rPr>
      <w:rFonts w:ascii="Book Antiqua" w:eastAsia="Times New Roman" w:hAnsi="Book Antiqua" w:cs="Arial"/>
      <w:b/>
      <w:bCs/>
      <w:sz w:val="24"/>
      <w:szCs w:val="24"/>
      <w:lang/>
    </w:rPr>
  </w:style>
  <w:style w:type="character" w:customStyle="1" w:styleId="Heading8Char">
    <w:name w:val="Heading 8 Char"/>
    <w:rPr>
      <w:rFonts w:ascii="Times New Roman" w:eastAsia="Times New Roman" w:hAnsi="Times New Roman" w:cs="Times New Roman"/>
      <w:b/>
      <w:sz w:val="24"/>
      <w:szCs w:val="24"/>
      <w:lang/>
    </w:rPr>
  </w:style>
  <w:style w:type="character" w:customStyle="1" w:styleId="Heading9Char">
    <w:name w:val="Heading 9 Char"/>
    <w:rPr>
      <w:rFonts w:ascii="Arial" w:eastAsia="Times New Roman" w:hAnsi="Arial" w:cs="Arial"/>
      <w:lang w:val="en-US"/>
    </w:rPr>
  </w:style>
  <w:style w:type="character" w:customStyle="1" w:styleId="BodyText2Char">
    <w:name w:val="Body Text 2 Char"/>
    <w:rPr>
      <w:sz w:val="24"/>
      <w:szCs w:val="24"/>
    </w:rPr>
  </w:style>
  <w:style w:type="character" w:customStyle="1" w:styleId="BodyText2Char1">
    <w:name w:val="Body Text 2 Char1"/>
    <w:basedOn w:val="WW-DefaultParagraphFont1"/>
  </w:style>
  <w:style w:type="character" w:customStyle="1" w:styleId="BodyText3Char">
    <w:name w:val="Body Text 3 Char"/>
    <w:rPr>
      <w:rFonts w:ascii="Times New Roman" w:eastAsia="Times New Roman" w:hAnsi="Times New Roman" w:cs="Times New Roman"/>
      <w:sz w:val="16"/>
      <w:szCs w:val="16"/>
    </w:rPr>
  </w:style>
  <w:style w:type="character" w:customStyle="1" w:styleId="NoSpacingChar">
    <w:name w:val="No Spacing Char"/>
    <w:rPr>
      <w:rFonts w:cs="font292"/>
      <w:lang w:val="en-US"/>
    </w:rPr>
  </w:style>
  <w:style w:type="character" w:customStyle="1" w:styleId="HeaderChar">
    <w:name w:val="Header Char"/>
    <w:basedOn w:val="WW-DefaultParagraphFont1"/>
  </w:style>
  <w:style w:type="character" w:customStyle="1" w:styleId="FooterChar">
    <w:name w:val="Footer Char"/>
    <w:basedOn w:val="WW-DefaultParagraphFont1"/>
  </w:style>
  <w:style w:type="character" w:customStyle="1" w:styleId="ListLabel1">
    <w:name w:val="ListLabel 1"/>
    <w:rPr>
      <w:rFonts w:cs="Courier New"/>
    </w:rPr>
  </w:style>
  <w:style w:type="character" w:customStyle="1" w:styleId="ListLabel2">
    <w:name w:val="ListLabel 2"/>
    <w:rPr>
      <w:b/>
      <w:i w:val="0"/>
      <w:sz w:val="24"/>
      <w:szCs w:val="24"/>
    </w:rPr>
  </w:style>
  <w:style w:type="character" w:customStyle="1" w:styleId="ListLabel3">
    <w:name w:val="ListLabel 3"/>
    <w:rPr>
      <w:rFonts w:cs="Arial"/>
      <w:i w:val="0"/>
      <w:sz w:val="24"/>
    </w:rPr>
  </w:style>
  <w:style w:type="character" w:customStyle="1" w:styleId="ListLabel4">
    <w:name w:val="ListLabel 4"/>
    <w:rPr>
      <w:rFonts w:cs="Arial"/>
      <w:b w:val="0"/>
      <w:i w:val="0"/>
      <w:sz w:val="24"/>
    </w:rPr>
  </w:style>
  <w:style w:type="character" w:customStyle="1" w:styleId="ListLabel5">
    <w:name w:val="ListLabel 5"/>
    <w:rPr>
      <w:rFonts w:cs="Calibri"/>
    </w:rPr>
  </w:style>
  <w:style w:type="character" w:customStyle="1" w:styleId="ListLabel6">
    <w:name w:val="ListLabel 6"/>
    <w:rPr>
      <w:b w:val="0"/>
      <w:i w:val="0"/>
      <w:color w:val="00000A"/>
    </w:rPr>
  </w:style>
  <w:style w:type="character" w:customStyle="1" w:styleId="ListLabel7">
    <w:name w:val="ListLabel 7"/>
    <w:rPr>
      <w:rFonts w:eastAsia="TimesNewRomanPSMT" w:cs="Times New Roman"/>
    </w:rPr>
  </w:style>
  <w:style w:type="character" w:customStyle="1" w:styleId="ListLabel8">
    <w:name w:val="ListLabel 8"/>
    <w:rPr>
      <w:i w:val="0"/>
    </w:rPr>
  </w:style>
  <w:style w:type="character" w:customStyle="1" w:styleId="NumberingSymbols">
    <w:name w:val="Numbering Symbols"/>
  </w:style>
  <w:style w:type="character" w:customStyle="1" w:styleId="FootnoteCharacters">
    <w:name w:val="Footnote Characters"/>
    <w:rPr>
      <w:vertAlign w:val="superscript"/>
    </w:rPr>
  </w:style>
  <w:style w:type="paragraph" w:customStyle="1" w:styleId="Heading">
    <w:name w:val="Heading"/>
    <w:basedOn w:val="Normal"/>
    <w:next w:val="BodyText"/>
    <w:pPr>
      <w:keepNext/>
      <w:spacing w:before="240" w:after="120"/>
    </w:pPr>
    <w:rPr>
      <w:rFonts w:ascii="Arial"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ListParagraph">
    <w:name w:val="List Paragraph"/>
    <w:basedOn w:val="Normal"/>
    <w:qFormat/>
    <w:pPr>
      <w:ind w:left="720"/>
    </w:pPr>
  </w:style>
  <w:style w:type="paragraph" w:customStyle="1" w:styleId="annotationtext">
    <w:name w:val="annotation text"/>
    <w:basedOn w:val="Normal"/>
    <w:rPr>
      <w:sz w:val="20"/>
      <w:szCs w:val="20"/>
    </w:rPr>
  </w:style>
  <w:style w:type="paragraph" w:customStyle="1" w:styleId="annotationsubject">
    <w:name w:val="annotation subject"/>
    <w:basedOn w:val="annotationtext"/>
    <w:rPr>
      <w:b/>
      <w:bCs/>
    </w:rPr>
  </w:style>
  <w:style w:type="paragraph" w:styleId="BalloonText">
    <w:name w:val="Balloon Text"/>
    <w:basedOn w:val="Normal"/>
    <w:rPr>
      <w:rFonts w:ascii="Tahoma" w:hAnsi="Tahoma" w:cs="Tahoma"/>
      <w:sz w:val="16"/>
      <w:szCs w:val="16"/>
    </w:rPr>
  </w:style>
  <w:style w:type="paragraph" w:customStyle="1" w:styleId="ContentsHeading">
    <w:name w:val="Contents Heading"/>
    <w:basedOn w:val="Heading1"/>
    <w:pPr>
      <w:suppressLineNumbers/>
    </w:pPr>
    <w:rPr>
      <w:sz w:val="32"/>
      <w:szCs w:val="32"/>
      <w:lang w:val="en-US"/>
    </w:rPr>
  </w:style>
  <w:style w:type="paragraph" w:styleId="BodyText2">
    <w:name w:val="Body Text 2"/>
    <w:basedOn w:val="Normal"/>
    <w:pPr>
      <w:spacing w:after="120" w:line="480" w:lineRule="auto"/>
    </w:pPr>
  </w:style>
  <w:style w:type="paragraph" w:styleId="BodyText3">
    <w:name w:val="Body Text 3"/>
    <w:basedOn w:val="Normal"/>
    <w:pPr>
      <w:spacing w:after="120"/>
    </w:pPr>
    <w:rPr>
      <w:rFonts w:eastAsia="Times New Roman"/>
      <w:sz w:val="16"/>
      <w:szCs w:val="16"/>
    </w:rPr>
  </w:style>
  <w:style w:type="paragraph" w:styleId="NoSpacing">
    <w:name w:val="No Spacing"/>
    <w:qFormat/>
    <w:pPr>
      <w:suppressAutoHyphens/>
      <w:spacing w:line="100" w:lineRule="atLeast"/>
    </w:pPr>
    <w:rPr>
      <w:rFonts w:ascii="Calibri" w:eastAsia="Arial Unicode MS" w:hAnsi="Calibri" w:cs="Calibri"/>
      <w:kern w:val="1"/>
      <w:sz w:val="22"/>
      <w:szCs w:val="22"/>
      <w:lang w:eastAsia="ar-SA"/>
    </w:rPr>
  </w:style>
  <w:style w:type="paragraph" w:styleId="Header">
    <w:name w:val="header"/>
    <w:basedOn w:val="Normal"/>
    <w:pPr>
      <w:suppressLineNumbers/>
      <w:tabs>
        <w:tab w:val="center" w:pos="4513"/>
        <w:tab w:val="right" w:pos="9026"/>
      </w:tabs>
    </w:pPr>
  </w:style>
  <w:style w:type="paragraph" w:styleId="Footer">
    <w:name w:val="footer"/>
    <w:basedOn w:val="Normal"/>
    <w:pPr>
      <w:suppressLineNumbers/>
      <w:tabs>
        <w:tab w:val="center" w:pos="4513"/>
        <w:tab w:val="right" w:pos="9026"/>
      </w:tabs>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table" w:styleId="TableGrid">
    <w:name w:val="Table Grid"/>
    <w:basedOn w:val="TableNormal"/>
    <w:uiPriority w:val="59"/>
    <w:rsid w:val="005A14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D21C03"/>
    <w:pPr>
      <w:suppressAutoHyphens w:val="0"/>
      <w:spacing w:before="100" w:beforeAutospacing="1" w:after="100" w:afterAutospacing="1" w:line="240" w:lineRule="auto"/>
    </w:pPr>
    <w:rPr>
      <w:rFonts w:eastAsia="Times New Roman"/>
      <w:color w:val="auto"/>
      <w:kern w:val="0"/>
      <w:lang w:val="en-US" w:eastAsia="en-US"/>
    </w:rPr>
  </w:style>
  <w:style w:type="character" w:styleId="Hyperlink">
    <w:name w:val="Hyperlink"/>
    <w:rsid w:val="00DB475C"/>
    <w:rPr>
      <w:color w:val="0000FF"/>
      <w:u w:val="single"/>
    </w:rPr>
  </w:style>
  <w:style w:type="paragraph" w:customStyle="1" w:styleId="normal0">
    <w:name w:val="normal"/>
    <w:basedOn w:val="Normal"/>
    <w:rsid w:val="00F85550"/>
    <w:pPr>
      <w:suppressAutoHyphens w:val="0"/>
      <w:spacing w:before="100" w:beforeAutospacing="1" w:after="100" w:afterAutospacing="1" w:line="240" w:lineRule="auto"/>
    </w:pPr>
    <w:rPr>
      <w:rFonts w:eastAsia="Times New Roman"/>
      <w:color w:val="auto"/>
      <w:kern w:val="0"/>
      <w:lang w:val="en-US" w:eastAsia="en-US"/>
    </w:rPr>
  </w:style>
  <w:style w:type="paragraph" w:customStyle="1" w:styleId="wyq110---naslov-clana">
    <w:name w:val="wyq110---naslov-clana"/>
    <w:basedOn w:val="Normal"/>
    <w:rsid w:val="00F85550"/>
    <w:pPr>
      <w:suppressAutoHyphens w:val="0"/>
      <w:spacing w:before="100" w:beforeAutospacing="1" w:after="100" w:afterAutospacing="1" w:line="240" w:lineRule="auto"/>
    </w:pPr>
    <w:rPr>
      <w:rFonts w:eastAsia="Times New Roman"/>
      <w:color w:val="auto"/>
      <w:kern w:val="0"/>
      <w:lang w:val="en-US" w:eastAsia="en-US"/>
    </w:rPr>
  </w:style>
  <w:style w:type="paragraph" w:customStyle="1" w:styleId="clan">
    <w:name w:val="clan"/>
    <w:basedOn w:val="Normal"/>
    <w:rsid w:val="00F85550"/>
    <w:pPr>
      <w:suppressAutoHyphens w:val="0"/>
      <w:spacing w:before="100" w:beforeAutospacing="1" w:after="100" w:afterAutospacing="1" w:line="240" w:lineRule="auto"/>
    </w:pPr>
    <w:rPr>
      <w:rFonts w:eastAsia="Times New Roman"/>
      <w:color w:val="auto"/>
      <w:kern w:val="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line="100" w:lineRule="atLeast"/>
    </w:pPr>
    <w:rPr>
      <w:rFonts w:eastAsia="Arial Unicode MS"/>
      <w:color w:val="000000"/>
      <w:kern w:val="1"/>
      <w:sz w:val="24"/>
      <w:szCs w:val="24"/>
      <w:lang w:eastAsia="ar-SA"/>
    </w:rPr>
  </w:style>
  <w:style w:type="paragraph" w:styleId="Heading1">
    <w:name w:val="heading 1"/>
    <w:basedOn w:val="Normal"/>
    <w:next w:val="BodyText"/>
    <w:qFormat/>
    <w:pPr>
      <w:keepNext/>
      <w:keepLines/>
      <w:spacing w:before="480"/>
      <w:outlineLvl w:val="0"/>
    </w:pPr>
    <w:rPr>
      <w:rFonts w:ascii="Cambria" w:hAnsi="Cambria" w:cs="font292"/>
      <w:b/>
      <w:bCs/>
      <w:color w:val="365F91"/>
      <w:sz w:val="28"/>
      <w:szCs w:val="28"/>
    </w:rPr>
  </w:style>
  <w:style w:type="paragraph" w:styleId="Heading2">
    <w:name w:val="heading 2"/>
    <w:basedOn w:val="Normal"/>
    <w:next w:val="BodyText"/>
    <w:qFormat/>
    <w:pPr>
      <w:keepNext/>
      <w:numPr>
        <w:ilvl w:val="1"/>
        <w:numId w:val="1"/>
      </w:numPr>
      <w:ind w:left="1143"/>
      <w:jc w:val="center"/>
      <w:outlineLvl w:val="1"/>
    </w:pPr>
    <w:rPr>
      <w:rFonts w:ascii="Book Antiqua" w:eastAsia="Times New Roman" w:hAnsi="Book Antiqua"/>
      <w:b/>
      <w:bCs/>
      <w:sz w:val="28"/>
    </w:rPr>
  </w:style>
  <w:style w:type="paragraph" w:styleId="Heading3">
    <w:name w:val="heading 3"/>
    <w:basedOn w:val="Normal"/>
    <w:next w:val="BodyText"/>
    <w:qFormat/>
    <w:pPr>
      <w:keepNext/>
      <w:numPr>
        <w:ilvl w:val="2"/>
        <w:numId w:val="1"/>
      </w:numPr>
      <w:spacing w:before="240" w:after="60"/>
      <w:outlineLvl w:val="2"/>
    </w:pPr>
    <w:rPr>
      <w:rFonts w:ascii="Arial" w:eastAsia="Times New Roman" w:hAnsi="Arial"/>
      <w:b/>
      <w:bCs/>
      <w:sz w:val="26"/>
      <w:szCs w:val="26"/>
    </w:rPr>
  </w:style>
  <w:style w:type="paragraph" w:styleId="Heading4">
    <w:name w:val="heading 4"/>
    <w:basedOn w:val="Normal"/>
    <w:next w:val="BodyText"/>
    <w:qFormat/>
    <w:pPr>
      <w:keepNext/>
      <w:numPr>
        <w:ilvl w:val="3"/>
        <w:numId w:val="1"/>
      </w:numPr>
      <w:jc w:val="center"/>
      <w:outlineLvl w:val="3"/>
    </w:pPr>
    <w:rPr>
      <w:rFonts w:ascii="Book Antiqua" w:eastAsia="Times New Roman" w:hAnsi="Book Antiqua"/>
      <w:b/>
      <w:bCs/>
      <w:sz w:val="28"/>
      <w:u w:val="single"/>
    </w:rPr>
  </w:style>
  <w:style w:type="paragraph" w:styleId="Heading5">
    <w:name w:val="heading 5"/>
    <w:basedOn w:val="Normal"/>
    <w:next w:val="BodyText"/>
    <w:qFormat/>
    <w:pPr>
      <w:numPr>
        <w:ilvl w:val="4"/>
        <w:numId w:val="1"/>
      </w:numPr>
      <w:spacing w:before="240" w:after="60"/>
      <w:outlineLvl w:val="4"/>
    </w:pPr>
    <w:rPr>
      <w:rFonts w:eastAsia="Times New Roman"/>
      <w:b/>
      <w:bCs/>
      <w:i/>
      <w:iCs/>
      <w:sz w:val="26"/>
      <w:szCs w:val="26"/>
      <w:lang w:val="en-US"/>
    </w:rPr>
  </w:style>
  <w:style w:type="paragraph" w:styleId="Heading6">
    <w:name w:val="heading 6"/>
    <w:basedOn w:val="Normal"/>
    <w:next w:val="BodyText"/>
    <w:qFormat/>
    <w:pPr>
      <w:keepNext/>
      <w:numPr>
        <w:ilvl w:val="5"/>
        <w:numId w:val="1"/>
      </w:numPr>
      <w:outlineLvl w:val="5"/>
    </w:pPr>
    <w:rPr>
      <w:rFonts w:ascii="Book Antiqua" w:eastAsia="Times New Roman" w:hAnsi="Book Antiqua"/>
      <w:sz w:val="28"/>
    </w:rPr>
  </w:style>
  <w:style w:type="paragraph" w:styleId="Heading7">
    <w:name w:val="heading 7"/>
    <w:basedOn w:val="Normal"/>
    <w:next w:val="BodyText"/>
    <w:qFormat/>
    <w:pPr>
      <w:keepNext/>
      <w:numPr>
        <w:ilvl w:val="6"/>
        <w:numId w:val="1"/>
      </w:numPr>
      <w:outlineLvl w:val="6"/>
    </w:pPr>
    <w:rPr>
      <w:rFonts w:ascii="Book Antiqua" w:eastAsia="Times New Roman" w:hAnsi="Book Antiqua" w:cs="Arial"/>
      <w:b/>
      <w:bCs/>
    </w:rPr>
  </w:style>
  <w:style w:type="paragraph" w:styleId="Heading8">
    <w:name w:val="heading 8"/>
    <w:basedOn w:val="Normal"/>
    <w:next w:val="BodyText"/>
    <w:qFormat/>
    <w:pPr>
      <w:keepNext/>
      <w:numPr>
        <w:ilvl w:val="7"/>
        <w:numId w:val="1"/>
      </w:numPr>
      <w:jc w:val="both"/>
      <w:outlineLvl w:val="7"/>
    </w:pPr>
    <w:rPr>
      <w:rFonts w:eastAsia="Times New Roman"/>
      <w:b/>
    </w:rPr>
  </w:style>
  <w:style w:type="paragraph" w:styleId="Heading9">
    <w:name w:val="heading 9"/>
    <w:basedOn w:val="Normal"/>
    <w:next w:val="BodyText"/>
    <w:qFormat/>
    <w:pPr>
      <w:numPr>
        <w:ilvl w:val="8"/>
        <w:numId w:val="1"/>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Symbol" w:hAnsi="Symbol" w:cs="Symbol"/>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3z1">
    <w:name w:val="WW8Num3z1"/>
    <w:rPr>
      <w:b/>
      <w:i w:val="0"/>
      <w:sz w:val="24"/>
      <w:szCs w:val="24"/>
    </w:rPr>
  </w:style>
  <w:style w:type="character" w:customStyle="1" w:styleId="WW8Num4z0">
    <w:name w:val="WW8Num4z0"/>
    <w:rPr>
      <w:rFonts w:cs="Arial"/>
      <w:i w:val="0"/>
      <w:sz w:val="24"/>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cs="Wingdings"/>
    </w:rPr>
  </w:style>
  <w:style w:type="character" w:customStyle="1" w:styleId="WW8Num4z3">
    <w:name w:val="WW8Num4z3"/>
    <w:rPr>
      <w:rFonts w:ascii="Symbol" w:hAnsi="Symbol" w:cs="Symbol"/>
    </w:rPr>
  </w:style>
  <w:style w:type="character" w:customStyle="1" w:styleId="WW8Num5z0">
    <w:name w:val="WW8Num5z0"/>
    <w:rPr>
      <w:rFonts w:cs="Arial"/>
      <w:b w:val="0"/>
      <w:i w:val="0"/>
      <w:sz w:val="24"/>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cs="Wingdings"/>
    </w:rPr>
  </w:style>
  <w:style w:type="character" w:customStyle="1" w:styleId="WW8Num6z0">
    <w:name w:val="WW8Num6z0"/>
    <w:rPr>
      <w:rFonts w:ascii="Symbol" w:hAnsi="Symbol" w:cs="Symbol"/>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cs="Wingdings"/>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cs="Wingdings"/>
    </w:rPr>
  </w:style>
  <w:style w:type="character" w:customStyle="1" w:styleId="WW8Num8z3">
    <w:name w:val="WW8Num8z3"/>
    <w:rPr>
      <w:rFonts w:ascii="Symbol" w:hAnsi="Symbol" w:cs="Symbol"/>
    </w:rPr>
  </w:style>
  <w:style w:type="character" w:customStyle="1" w:styleId="WW8Num9z0">
    <w:name w:val="WW8Num9z0"/>
    <w:rPr>
      <w:i w:val="0"/>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9z3">
    <w:name w:val="WW8Num9z3"/>
    <w:rPr>
      <w:rFonts w:ascii="Symbol" w:hAnsi="Symbol" w:cs="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WW8Num10z3">
    <w:name w:val="WW8Num10z3"/>
    <w:rPr>
      <w:rFonts w:ascii="Symbol" w:hAnsi="Symbol" w:cs="Symbol"/>
    </w:rPr>
  </w:style>
  <w:style w:type="character" w:customStyle="1" w:styleId="WW8Num5z3">
    <w:name w:val="WW8Num5z3"/>
    <w:rPr>
      <w:rFonts w:ascii="Symbol" w:hAnsi="Symbol" w:cs="Symbol"/>
    </w:rPr>
  </w:style>
  <w:style w:type="character" w:customStyle="1" w:styleId="WW8Num7z0">
    <w:name w:val="WW8Num7z0"/>
    <w:rPr>
      <w:b w:val="0"/>
      <w:i w:val="0"/>
      <w:color w:val="00000A"/>
    </w:rPr>
  </w:style>
  <w:style w:type="character" w:customStyle="1" w:styleId="WW8Num8z0">
    <w:name w:val="WW8Num8z0"/>
    <w:rPr>
      <w:rFonts w:ascii="Symbol" w:hAnsi="Symbol" w:cs="Symbol"/>
    </w:rPr>
  </w:style>
  <w:style w:type="character" w:customStyle="1" w:styleId="WW8Num11z0">
    <w:name w:val="WW8Num11z0"/>
    <w:rPr>
      <w:rFonts w:ascii="Wingdings" w:hAnsi="Wingdings" w:cs="Wingdings"/>
      <w:b w:val="0"/>
      <w:i w:val="0"/>
      <w:color w:val="00000A"/>
    </w:rPr>
  </w:style>
  <w:style w:type="character" w:customStyle="1" w:styleId="WW8Num11z1">
    <w:name w:val="WW8Num11z1"/>
    <w:rPr>
      <w:rFonts w:ascii="Courier New" w:hAnsi="Courier New" w:cs="Arial"/>
      <w:b w:val="0"/>
      <w:i w:val="0"/>
      <w:sz w:val="24"/>
    </w:rPr>
  </w:style>
  <w:style w:type="character" w:customStyle="1" w:styleId="WW8Num11z2">
    <w:name w:val="WW8Num11z2"/>
    <w:rPr>
      <w:rFonts w:ascii="Wingdings" w:hAnsi="Wingdings" w:cs="Wingdings"/>
    </w:rPr>
  </w:style>
  <w:style w:type="character" w:customStyle="1" w:styleId="WW8Num11z3">
    <w:name w:val="WW8Num11z3"/>
    <w:rPr>
      <w:rFonts w:ascii="Symbol" w:hAnsi="Symbol" w:cs="Symbol"/>
    </w:rPr>
  </w:style>
  <w:style w:type="character" w:customStyle="1" w:styleId="WW8Num12z0">
    <w:name w:val="WW8Num12z0"/>
    <w:rPr>
      <w:b w:val="0"/>
    </w:rPr>
  </w:style>
  <w:style w:type="character" w:customStyle="1" w:styleId="WW8Num12z1">
    <w:name w:val="WW8Num12z1"/>
    <w:rPr>
      <w:rFonts w:ascii="Courier New" w:hAnsi="Courier New" w:cs="Arial"/>
      <w:b w:val="0"/>
      <w:i w:val="0"/>
      <w:sz w:val="24"/>
    </w:rPr>
  </w:style>
  <w:style w:type="character" w:customStyle="1" w:styleId="WW8Num12z2">
    <w:name w:val="WW8Num12z2"/>
    <w:rPr>
      <w:rFonts w:ascii="Wingdings" w:hAnsi="Wingdings" w:cs="Wingdings"/>
    </w:rPr>
  </w:style>
  <w:style w:type="character" w:customStyle="1" w:styleId="WW8Num12z3">
    <w:name w:val="WW8Num12z3"/>
    <w:rPr>
      <w:rFonts w:ascii="Symbol" w:hAnsi="Symbol" w:cs="Symbol"/>
    </w:rPr>
  </w:style>
  <w:style w:type="character" w:customStyle="1" w:styleId="WW8Num14z0">
    <w:name w:val="WW8Num14z0"/>
    <w:rPr>
      <w:rFonts w:ascii="Wingdings" w:hAnsi="Wingdings" w:cs="Wingdings"/>
    </w:rPr>
  </w:style>
  <w:style w:type="character" w:customStyle="1" w:styleId="WW8Num14z1">
    <w:name w:val="WW8Num14z1"/>
    <w:rPr>
      <w:rFonts w:ascii="Courier New" w:hAnsi="Courier New" w:cs="Arial"/>
      <w:b w:val="0"/>
      <w:i w:val="0"/>
      <w:sz w:val="24"/>
    </w:rPr>
  </w:style>
  <w:style w:type="character" w:customStyle="1" w:styleId="WW8Num14z3">
    <w:name w:val="WW8Num14z3"/>
    <w:rPr>
      <w:rFonts w:ascii="Symbol" w:hAnsi="Symbol" w:cs="Symbol"/>
    </w:rPr>
  </w:style>
  <w:style w:type="character" w:customStyle="1" w:styleId="WW8Num15z1">
    <w:name w:val="WW8Num15z1"/>
    <w:rPr>
      <w:b/>
      <w:i w:val="0"/>
      <w:sz w:val="24"/>
      <w:szCs w:val="24"/>
    </w:rPr>
  </w:style>
  <w:style w:type="character" w:customStyle="1" w:styleId="WW8Num16z1">
    <w:name w:val="WW8Num16z1"/>
    <w:rPr>
      <w:rFonts w:ascii="Courier New" w:hAnsi="Courier New" w:cs="Arial"/>
      <w:b w:val="0"/>
      <w:i w:val="0"/>
      <w:sz w:val="24"/>
    </w:rPr>
  </w:style>
  <w:style w:type="character" w:customStyle="1" w:styleId="WW8Num16z2">
    <w:name w:val="WW8Num16z2"/>
    <w:rPr>
      <w:rFonts w:ascii="Wingdings" w:hAnsi="Wingdings" w:cs="Wingdings"/>
    </w:rPr>
  </w:style>
  <w:style w:type="character" w:customStyle="1" w:styleId="WW8Num16z3">
    <w:name w:val="WW8Num16z3"/>
    <w:rPr>
      <w:rFonts w:ascii="Symbol" w:hAnsi="Symbol" w:cs="Symbol"/>
    </w:rPr>
  </w:style>
  <w:style w:type="character" w:styleId="DefaultParagraphFont0">
    <w:name w:val="Default Paragraph Font"/>
  </w:style>
  <w:style w:type="character" w:customStyle="1" w:styleId="WW8Num7z1">
    <w:name w:val="WW8Num7z1"/>
    <w:rPr>
      <w:rFonts w:ascii="Courier New" w:hAnsi="Courier New" w:cs="Courier New"/>
    </w:rPr>
  </w:style>
  <w:style w:type="character" w:customStyle="1" w:styleId="WW8Num7z2">
    <w:name w:val="WW8Num7z2"/>
    <w:rPr>
      <w:rFonts w:ascii="Wingdings" w:hAnsi="Wingdings" w:cs="Wingdings"/>
    </w:rPr>
  </w:style>
  <w:style w:type="character" w:customStyle="1" w:styleId="WW8Num10z0">
    <w:name w:val="WW8Num10z0"/>
    <w:rPr>
      <w:rFonts w:ascii="Symbol" w:hAnsi="Symbol" w:cs="Symbol"/>
    </w:rPr>
  </w:style>
  <w:style w:type="character" w:customStyle="1" w:styleId="WW-DefaultParagraphFont">
    <w:name w:val="WW-Default Paragraph Font"/>
  </w:style>
  <w:style w:type="character" w:customStyle="1" w:styleId="WW-DefaultParagraphFont1">
    <w:name w:val="WW-Default Paragraph Font1"/>
  </w:style>
  <w:style w:type="character" w:customStyle="1" w:styleId="ListParagraphChar">
    <w:name w:val="List Paragraph Char"/>
  </w:style>
  <w:style w:type="character" w:customStyle="1" w:styleId="annotationreference">
    <w:name w:val="annotation reference"/>
    <w:rPr>
      <w:sz w:val="16"/>
      <w:szCs w:val="16"/>
    </w:rPr>
  </w:style>
  <w:style w:type="character" w:customStyle="1" w:styleId="CommentTextChar">
    <w:name w:val="Comment Text Char"/>
    <w:rPr>
      <w:sz w:val="20"/>
      <w:szCs w:val="20"/>
    </w:rPr>
  </w:style>
  <w:style w:type="character" w:customStyle="1" w:styleId="CommentSubjectChar">
    <w:name w:val="Comment Subject Char"/>
    <w:rPr>
      <w:b/>
      <w:bCs/>
      <w:sz w:val="20"/>
      <w:szCs w:val="20"/>
    </w:rPr>
  </w:style>
  <w:style w:type="character" w:customStyle="1" w:styleId="BalloonTextChar">
    <w:name w:val="Balloon Text Char"/>
    <w:rPr>
      <w:rFonts w:ascii="Tahoma" w:hAnsi="Tahoma" w:cs="Tahoma"/>
      <w:sz w:val="16"/>
      <w:szCs w:val="16"/>
    </w:rPr>
  </w:style>
  <w:style w:type="character" w:customStyle="1" w:styleId="Heading1Char">
    <w:name w:val="Heading 1 Char"/>
    <w:rPr>
      <w:rFonts w:ascii="Cambria" w:hAnsi="Cambria" w:cs="font292"/>
      <w:b/>
      <w:bCs/>
      <w:color w:val="365F91"/>
      <w:sz w:val="28"/>
      <w:szCs w:val="28"/>
    </w:rPr>
  </w:style>
  <w:style w:type="character" w:customStyle="1" w:styleId="Heading2Char">
    <w:name w:val="Heading 2 Char"/>
    <w:rPr>
      <w:rFonts w:ascii="Book Antiqua" w:eastAsia="Times New Roman" w:hAnsi="Book Antiqua" w:cs="Times New Roman"/>
      <w:b/>
      <w:bCs/>
      <w:sz w:val="28"/>
      <w:szCs w:val="24"/>
      <w:lang/>
    </w:rPr>
  </w:style>
  <w:style w:type="character" w:customStyle="1" w:styleId="Heading3Char">
    <w:name w:val="Heading 3 Char"/>
    <w:rPr>
      <w:rFonts w:ascii="Arial" w:eastAsia="Times New Roman" w:hAnsi="Arial" w:cs="Times New Roman"/>
      <w:b/>
      <w:bCs/>
      <w:sz w:val="26"/>
      <w:szCs w:val="26"/>
    </w:rPr>
  </w:style>
  <w:style w:type="character" w:customStyle="1" w:styleId="Heading4Char">
    <w:name w:val="Heading 4 Char"/>
    <w:rPr>
      <w:rFonts w:ascii="Book Antiqua" w:eastAsia="Times New Roman" w:hAnsi="Book Antiqua" w:cs="Times New Roman"/>
      <w:b/>
      <w:bCs/>
      <w:sz w:val="28"/>
      <w:szCs w:val="24"/>
      <w:u w:val="single"/>
      <w:lang/>
    </w:rPr>
  </w:style>
  <w:style w:type="character" w:customStyle="1" w:styleId="Heading5Char">
    <w:name w:val="Heading 5 Char"/>
    <w:rPr>
      <w:rFonts w:ascii="Times New Roman" w:eastAsia="Times New Roman" w:hAnsi="Times New Roman" w:cs="Times New Roman"/>
      <w:b/>
      <w:bCs/>
      <w:i/>
      <w:iCs/>
      <w:sz w:val="26"/>
      <w:szCs w:val="26"/>
      <w:lang w:val="en-US"/>
    </w:rPr>
  </w:style>
  <w:style w:type="character" w:customStyle="1" w:styleId="Heading6Char">
    <w:name w:val="Heading 6 Char"/>
    <w:rPr>
      <w:rFonts w:ascii="Book Antiqua" w:eastAsia="Times New Roman" w:hAnsi="Book Antiqua" w:cs="Times New Roman"/>
      <w:sz w:val="28"/>
      <w:szCs w:val="24"/>
      <w:lang/>
    </w:rPr>
  </w:style>
  <w:style w:type="character" w:customStyle="1" w:styleId="Heading7Char">
    <w:name w:val="Heading 7 Char"/>
    <w:rPr>
      <w:rFonts w:ascii="Book Antiqua" w:eastAsia="Times New Roman" w:hAnsi="Book Antiqua" w:cs="Arial"/>
      <w:b/>
      <w:bCs/>
      <w:sz w:val="24"/>
      <w:szCs w:val="24"/>
      <w:lang/>
    </w:rPr>
  </w:style>
  <w:style w:type="character" w:customStyle="1" w:styleId="Heading8Char">
    <w:name w:val="Heading 8 Char"/>
    <w:rPr>
      <w:rFonts w:ascii="Times New Roman" w:eastAsia="Times New Roman" w:hAnsi="Times New Roman" w:cs="Times New Roman"/>
      <w:b/>
      <w:sz w:val="24"/>
      <w:szCs w:val="24"/>
      <w:lang/>
    </w:rPr>
  </w:style>
  <w:style w:type="character" w:customStyle="1" w:styleId="Heading9Char">
    <w:name w:val="Heading 9 Char"/>
    <w:rPr>
      <w:rFonts w:ascii="Arial" w:eastAsia="Times New Roman" w:hAnsi="Arial" w:cs="Arial"/>
      <w:lang w:val="en-US"/>
    </w:rPr>
  </w:style>
  <w:style w:type="character" w:customStyle="1" w:styleId="BodyText2Char">
    <w:name w:val="Body Text 2 Char"/>
    <w:rPr>
      <w:sz w:val="24"/>
      <w:szCs w:val="24"/>
    </w:rPr>
  </w:style>
  <w:style w:type="character" w:customStyle="1" w:styleId="BodyText2Char1">
    <w:name w:val="Body Text 2 Char1"/>
    <w:basedOn w:val="WW-DefaultParagraphFont1"/>
  </w:style>
  <w:style w:type="character" w:customStyle="1" w:styleId="BodyText3Char">
    <w:name w:val="Body Text 3 Char"/>
    <w:rPr>
      <w:rFonts w:ascii="Times New Roman" w:eastAsia="Times New Roman" w:hAnsi="Times New Roman" w:cs="Times New Roman"/>
      <w:sz w:val="16"/>
      <w:szCs w:val="16"/>
    </w:rPr>
  </w:style>
  <w:style w:type="character" w:customStyle="1" w:styleId="NoSpacingChar">
    <w:name w:val="No Spacing Char"/>
    <w:rPr>
      <w:rFonts w:cs="font292"/>
      <w:lang w:val="en-US"/>
    </w:rPr>
  </w:style>
  <w:style w:type="character" w:customStyle="1" w:styleId="HeaderChar">
    <w:name w:val="Header Char"/>
    <w:basedOn w:val="WW-DefaultParagraphFont1"/>
  </w:style>
  <w:style w:type="character" w:customStyle="1" w:styleId="FooterChar">
    <w:name w:val="Footer Char"/>
    <w:basedOn w:val="WW-DefaultParagraphFont1"/>
  </w:style>
  <w:style w:type="character" w:customStyle="1" w:styleId="ListLabel1">
    <w:name w:val="ListLabel 1"/>
    <w:rPr>
      <w:rFonts w:cs="Courier New"/>
    </w:rPr>
  </w:style>
  <w:style w:type="character" w:customStyle="1" w:styleId="ListLabel2">
    <w:name w:val="ListLabel 2"/>
    <w:rPr>
      <w:b/>
      <w:i w:val="0"/>
      <w:sz w:val="24"/>
      <w:szCs w:val="24"/>
    </w:rPr>
  </w:style>
  <w:style w:type="character" w:customStyle="1" w:styleId="ListLabel3">
    <w:name w:val="ListLabel 3"/>
    <w:rPr>
      <w:rFonts w:cs="Arial"/>
      <w:i w:val="0"/>
      <w:sz w:val="24"/>
    </w:rPr>
  </w:style>
  <w:style w:type="character" w:customStyle="1" w:styleId="ListLabel4">
    <w:name w:val="ListLabel 4"/>
    <w:rPr>
      <w:rFonts w:cs="Arial"/>
      <w:b w:val="0"/>
      <w:i w:val="0"/>
      <w:sz w:val="24"/>
    </w:rPr>
  </w:style>
  <w:style w:type="character" w:customStyle="1" w:styleId="ListLabel5">
    <w:name w:val="ListLabel 5"/>
    <w:rPr>
      <w:rFonts w:cs="Calibri"/>
    </w:rPr>
  </w:style>
  <w:style w:type="character" w:customStyle="1" w:styleId="ListLabel6">
    <w:name w:val="ListLabel 6"/>
    <w:rPr>
      <w:b w:val="0"/>
      <w:i w:val="0"/>
      <w:color w:val="00000A"/>
    </w:rPr>
  </w:style>
  <w:style w:type="character" w:customStyle="1" w:styleId="ListLabel7">
    <w:name w:val="ListLabel 7"/>
    <w:rPr>
      <w:rFonts w:eastAsia="TimesNewRomanPSMT" w:cs="Times New Roman"/>
    </w:rPr>
  </w:style>
  <w:style w:type="character" w:customStyle="1" w:styleId="ListLabel8">
    <w:name w:val="ListLabel 8"/>
    <w:rPr>
      <w:i w:val="0"/>
    </w:rPr>
  </w:style>
  <w:style w:type="character" w:customStyle="1" w:styleId="NumberingSymbols">
    <w:name w:val="Numbering Symbols"/>
  </w:style>
  <w:style w:type="character" w:customStyle="1" w:styleId="FootnoteCharacters">
    <w:name w:val="Footnote Characters"/>
    <w:rPr>
      <w:vertAlign w:val="superscript"/>
    </w:rPr>
  </w:style>
  <w:style w:type="paragraph" w:customStyle="1" w:styleId="Heading">
    <w:name w:val="Heading"/>
    <w:basedOn w:val="Normal"/>
    <w:next w:val="BodyText"/>
    <w:pPr>
      <w:keepNext/>
      <w:spacing w:before="240" w:after="120"/>
    </w:pPr>
    <w:rPr>
      <w:rFonts w:ascii="Arial"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ListParagraph">
    <w:name w:val="List Paragraph"/>
    <w:basedOn w:val="Normal"/>
    <w:qFormat/>
    <w:pPr>
      <w:ind w:left="720"/>
    </w:pPr>
  </w:style>
  <w:style w:type="paragraph" w:customStyle="1" w:styleId="annotationtext">
    <w:name w:val="annotation text"/>
    <w:basedOn w:val="Normal"/>
    <w:rPr>
      <w:sz w:val="20"/>
      <w:szCs w:val="20"/>
    </w:rPr>
  </w:style>
  <w:style w:type="paragraph" w:customStyle="1" w:styleId="annotationsubject">
    <w:name w:val="annotation subject"/>
    <w:basedOn w:val="annotationtext"/>
    <w:rPr>
      <w:b/>
      <w:bCs/>
    </w:rPr>
  </w:style>
  <w:style w:type="paragraph" w:styleId="BalloonText">
    <w:name w:val="Balloon Text"/>
    <w:basedOn w:val="Normal"/>
    <w:rPr>
      <w:rFonts w:ascii="Tahoma" w:hAnsi="Tahoma" w:cs="Tahoma"/>
      <w:sz w:val="16"/>
      <w:szCs w:val="16"/>
    </w:rPr>
  </w:style>
  <w:style w:type="paragraph" w:customStyle="1" w:styleId="ContentsHeading">
    <w:name w:val="Contents Heading"/>
    <w:basedOn w:val="Heading1"/>
    <w:pPr>
      <w:suppressLineNumbers/>
    </w:pPr>
    <w:rPr>
      <w:sz w:val="32"/>
      <w:szCs w:val="32"/>
      <w:lang w:val="en-US"/>
    </w:rPr>
  </w:style>
  <w:style w:type="paragraph" w:styleId="BodyText2">
    <w:name w:val="Body Text 2"/>
    <w:basedOn w:val="Normal"/>
    <w:pPr>
      <w:spacing w:after="120" w:line="480" w:lineRule="auto"/>
    </w:pPr>
  </w:style>
  <w:style w:type="paragraph" w:styleId="BodyText3">
    <w:name w:val="Body Text 3"/>
    <w:basedOn w:val="Normal"/>
    <w:pPr>
      <w:spacing w:after="120"/>
    </w:pPr>
    <w:rPr>
      <w:rFonts w:eastAsia="Times New Roman"/>
      <w:sz w:val="16"/>
      <w:szCs w:val="16"/>
    </w:rPr>
  </w:style>
  <w:style w:type="paragraph" w:styleId="NoSpacing">
    <w:name w:val="No Spacing"/>
    <w:qFormat/>
    <w:pPr>
      <w:suppressAutoHyphens/>
      <w:spacing w:line="100" w:lineRule="atLeast"/>
    </w:pPr>
    <w:rPr>
      <w:rFonts w:ascii="Calibri" w:eastAsia="Arial Unicode MS" w:hAnsi="Calibri" w:cs="Calibri"/>
      <w:kern w:val="1"/>
      <w:sz w:val="22"/>
      <w:szCs w:val="22"/>
      <w:lang w:eastAsia="ar-SA"/>
    </w:rPr>
  </w:style>
  <w:style w:type="paragraph" w:styleId="Header">
    <w:name w:val="header"/>
    <w:basedOn w:val="Normal"/>
    <w:pPr>
      <w:suppressLineNumbers/>
      <w:tabs>
        <w:tab w:val="center" w:pos="4513"/>
        <w:tab w:val="right" w:pos="9026"/>
      </w:tabs>
    </w:pPr>
  </w:style>
  <w:style w:type="paragraph" w:styleId="Footer">
    <w:name w:val="footer"/>
    <w:basedOn w:val="Normal"/>
    <w:pPr>
      <w:suppressLineNumbers/>
      <w:tabs>
        <w:tab w:val="center" w:pos="4513"/>
        <w:tab w:val="right" w:pos="9026"/>
      </w:tabs>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table" w:styleId="TableGrid">
    <w:name w:val="Table Grid"/>
    <w:basedOn w:val="TableNormal"/>
    <w:uiPriority w:val="59"/>
    <w:rsid w:val="005A14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D21C03"/>
    <w:pPr>
      <w:suppressAutoHyphens w:val="0"/>
      <w:spacing w:before="100" w:beforeAutospacing="1" w:after="100" w:afterAutospacing="1" w:line="240" w:lineRule="auto"/>
    </w:pPr>
    <w:rPr>
      <w:rFonts w:eastAsia="Times New Roman"/>
      <w:color w:val="auto"/>
      <w:kern w:val="0"/>
      <w:lang w:val="en-US" w:eastAsia="en-US"/>
    </w:rPr>
  </w:style>
  <w:style w:type="character" w:styleId="Hyperlink">
    <w:name w:val="Hyperlink"/>
    <w:rsid w:val="00DB475C"/>
    <w:rPr>
      <w:color w:val="0000FF"/>
      <w:u w:val="single"/>
    </w:rPr>
  </w:style>
  <w:style w:type="paragraph" w:customStyle="1" w:styleId="normal0">
    <w:name w:val="normal"/>
    <w:basedOn w:val="Normal"/>
    <w:rsid w:val="00F85550"/>
    <w:pPr>
      <w:suppressAutoHyphens w:val="0"/>
      <w:spacing w:before="100" w:beforeAutospacing="1" w:after="100" w:afterAutospacing="1" w:line="240" w:lineRule="auto"/>
    </w:pPr>
    <w:rPr>
      <w:rFonts w:eastAsia="Times New Roman"/>
      <w:color w:val="auto"/>
      <w:kern w:val="0"/>
      <w:lang w:val="en-US" w:eastAsia="en-US"/>
    </w:rPr>
  </w:style>
  <w:style w:type="paragraph" w:customStyle="1" w:styleId="wyq110---naslov-clana">
    <w:name w:val="wyq110---naslov-clana"/>
    <w:basedOn w:val="Normal"/>
    <w:rsid w:val="00F85550"/>
    <w:pPr>
      <w:suppressAutoHyphens w:val="0"/>
      <w:spacing w:before="100" w:beforeAutospacing="1" w:after="100" w:afterAutospacing="1" w:line="240" w:lineRule="auto"/>
    </w:pPr>
    <w:rPr>
      <w:rFonts w:eastAsia="Times New Roman"/>
      <w:color w:val="auto"/>
      <w:kern w:val="0"/>
      <w:lang w:val="en-US" w:eastAsia="en-US"/>
    </w:rPr>
  </w:style>
  <w:style w:type="paragraph" w:customStyle="1" w:styleId="clan">
    <w:name w:val="clan"/>
    <w:basedOn w:val="Normal"/>
    <w:rsid w:val="00F85550"/>
    <w:pPr>
      <w:suppressAutoHyphens w:val="0"/>
      <w:spacing w:before="100" w:beforeAutospacing="1" w:after="100" w:afterAutospacing="1" w:line="240" w:lineRule="auto"/>
    </w:pPr>
    <w:rPr>
      <w:rFonts w:eastAsia="Times New Roman"/>
      <w:color w:val="auto"/>
      <w:kern w:val="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7150281">
      <w:bodyDiv w:val="1"/>
      <w:marLeft w:val="0"/>
      <w:marRight w:val="0"/>
      <w:marTop w:val="0"/>
      <w:marBottom w:val="0"/>
      <w:divBdr>
        <w:top w:val="none" w:sz="0" w:space="0" w:color="auto"/>
        <w:left w:val="none" w:sz="0" w:space="0" w:color="auto"/>
        <w:bottom w:val="none" w:sz="0" w:space="0" w:color="auto"/>
        <w:right w:val="none" w:sz="0" w:space="0" w:color="auto"/>
      </w:divBdr>
    </w:div>
    <w:div w:id="1178500823">
      <w:bodyDiv w:val="1"/>
      <w:marLeft w:val="0"/>
      <w:marRight w:val="0"/>
      <w:marTop w:val="0"/>
      <w:marBottom w:val="0"/>
      <w:divBdr>
        <w:top w:val="none" w:sz="0" w:space="0" w:color="auto"/>
        <w:left w:val="none" w:sz="0" w:space="0" w:color="auto"/>
        <w:bottom w:val="none" w:sz="0" w:space="0" w:color="auto"/>
        <w:right w:val="none" w:sz="0" w:space="0" w:color="auto"/>
      </w:divBdr>
    </w:div>
    <w:div w:id="1188366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osnadamatic.edu.rs"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osnmatic@gmail.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E51A76-9058-47F6-BD83-E60549A25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41</Pages>
  <Words>10598</Words>
  <Characters>60413</Characters>
  <Application>Microsoft Office Word</Application>
  <DocSecurity>0</DocSecurity>
  <Lines>503</Lines>
  <Paragraphs>141</Paragraphs>
  <ScaleCrop>false</ScaleCrop>
  <HeadingPairs>
    <vt:vector size="2" baseType="variant">
      <vt:variant>
        <vt:lpstr>Title</vt:lpstr>
      </vt:variant>
      <vt:variant>
        <vt:i4>1</vt:i4>
      </vt:variant>
    </vt:vector>
  </HeadingPairs>
  <TitlesOfParts>
    <vt:vector size="1" baseType="lpstr">
      <vt:lpstr>МОДЕЛ</vt:lpstr>
    </vt:vector>
  </TitlesOfParts>
  <Company>Microsoft</Company>
  <LinksUpToDate>false</LinksUpToDate>
  <CharactersWithSpaces>70870</CharactersWithSpaces>
  <SharedDoc>false</SharedDoc>
  <HLinks>
    <vt:vector size="12" baseType="variant">
      <vt:variant>
        <vt:i4>7929916</vt:i4>
      </vt:variant>
      <vt:variant>
        <vt:i4>6</vt:i4>
      </vt:variant>
      <vt:variant>
        <vt:i4>0</vt:i4>
      </vt:variant>
      <vt:variant>
        <vt:i4>5</vt:i4>
      </vt:variant>
      <vt:variant>
        <vt:lpwstr>http://www.osnadamatic.edu.rs/</vt:lpwstr>
      </vt:variant>
      <vt:variant>
        <vt:lpwstr/>
      </vt:variant>
      <vt:variant>
        <vt:i4>7209034</vt:i4>
      </vt:variant>
      <vt:variant>
        <vt:i4>3</vt:i4>
      </vt:variant>
      <vt:variant>
        <vt:i4>0</vt:i4>
      </vt:variant>
      <vt:variant>
        <vt:i4>5</vt:i4>
      </vt:variant>
      <vt:variant>
        <vt:lpwstr>mailto:osnmatic@gmail.com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МОДЕЛ</dc:title>
  <dc:creator>Pedja Bojovic</dc:creator>
  <cp:lastModifiedBy>Danijela</cp:lastModifiedBy>
  <cp:revision>2</cp:revision>
  <cp:lastPrinted>2014-10-09T09:24:00Z</cp:lastPrinted>
  <dcterms:created xsi:type="dcterms:W3CDTF">2015-10-26T22:01:00Z</dcterms:created>
  <dcterms:modified xsi:type="dcterms:W3CDTF">2015-10-26T22:01:00Z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